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</w:p>
    <w:p w14:paraId="311FF2B9" w14:textId="31AF5F3A" w:rsidR="00513D43" w:rsidRDefault="00513D43" w:rsidP="008E3598">
      <w:pPr>
        <w:autoSpaceDE w:val="0"/>
        <w:ind w:left="709"/>
        <w:jc w:val="center"/>
        <w:rPr>
          <w:bCs/>
        </w:rPr>
      </w:pPr>
    </w:p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513D43" w:rsidRPr="00513D43" w14:paraId="0911E856" w14:textId="77777777" w:rsidTr="005C064A">
        <w:trPr>
          <w:trHeight w:val="3199"/>
        </w:trPr>
        <w:tc>
          <w:tcPr>
            <w:tcW w:w="531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6F8BEC01" w14:textId="77777777" w:rsidR="00141AC5" w:rsidRPr="00513D43" w:rsidRDefault="00141AC5" w:rsidP="00141AC5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1259219571" w:edGrp="everyone"/>
            <w:r>
              <w:rPr>
                <w:bCs/>
                <w:color w:val="0000FF"/>
              </w:rPr>
              <w:t xml:space="preserve">Администрация Лотошинского </w:t>
            </w:r>
            <w:r>
              <w:rPr>
                <w:bCs/>
                <w:color w:val="0000FF"/>
              </w:rPr>
              <w:br/>
              <w:t xml:space="preserve">муниципального района </w:t>
            </w:r>
            <w:r>
              <w:rPr>
                <w:bCs/>
                <w:color w:val="0000FF"/>
              </w:rPr>
              <w:br/>
              <w:t>Московской области</w:t>
            </w:r>
          </w:p>
          <w:p w14:paraId="6F32AC67" w14:textId="360405F0" w:rsid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53648A0C" w14:textId="77777777" w:rsidR="00141AC5" w:rsidRPr="00513D43" w:rsidRDefault="00141AC5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259219571"/>
          </w:p>
        </w:tc>
        <w:tc>
          <w:tcPr>
            <w:tcW w:w="4881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024AF14F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12556713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960E6C">
              <w:rPr>
                <w:bCs/>
                <w:color w:val="0000FF"/>
                <w:sz w:val="22"/>
                <w:szCs w:val="22"/>
              </w:rPr>
              <w:t>е</w:t>
            </w:r>
            <w:r w:rsidRPr="00513D43">
              <w:rPr>
                <w:bCs/>
                <w:color w:val="0000FF"/>
                <w:sz w:val="22"/>
                <w:szCs w:val="22"/>
              </w:rPr>
              <w:t>ва.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12556713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139157352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509482A6" w:rsidR="00AA002F" w:rsidRPr="007E036B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8"/>
          <w:szCs w:val="28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139157352"/>
      <w:r w:rsidR="0011232C" w:rsidRPr="002B1734">
        <w:rPr>
          <w:b/>
          <w:bCs/>
          <w:sz w:val="26"/>
          <w:szCs w:val="26"/>
        </w:rPr>
        <w:t>О ПРОВЕДЕНИИ АУКЦИОНА №</w:t>
      </w:r>
      <w:permStart w:id="1521552916" w:edGrp="everyone"/>
      <w:r w:rsidR="00141AC5" w:rsidRPr="008312C4">
        <w:rPr>
          <w:b/>
          <w:bCs/>
          <w:color w:val="0000FF"/>
          <w:sz w:val="28"/>
          <w:szCs w:val="28"/>
        </w:rPr>
        <w:t>АЗ-ЛОТ/17-1</w:t>
      </w:r>
      <w:r w:rsidR="00141AC5">
        <w:rPr>
          <w:b/>
          <w:bCs/>
          <w:color w:val="0000FF"/>
          <w:sz w:val="28"/>
          <w:szCs w:val="28"/>
        </w:rPr>
        <w:t>894</w:t>
      </w:r>
    </w:p>
    <w:p w14:paraId="39A0FE7E" w14:textId="746F10B4" w:rsidR="00141AC5" w:rsidRPr="0066427B" w:rsidRDefault="00141AC5" w:rsidP="00141AC5">
      <w:pPr>
        <w:jc w:val="center"/>
        <w:rPr>
          <w:noProof/>
          <w:color w:val="0000FF"/>
          <w:sz w:val="28"/>
          <w:szCs w:val="28"/>
        </w:rPr>
      </w:pPr>
      <w:r w:rsidRPr="0066427B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</w:t>
      </w:r>
      <w:r>
        <w:rPr>
          <w:noProof/>
          <w:color w:val="0000FF"/>
          <w:sz w:val="28"/>
          <w:szCs w:val="28"/>
        </w:rPr>
        <w:t>твенная собственность на который</w:t>
      </w:r>
      <w:r w:rsidRPr="0066427B">
        <w:rPr>
          <w:noProof/>
          <w:color w:val="0000FF"/>
          <w:sz w:val="28"/>
          <w:szCs w:val="28"/>
        </w:rPr>
        <w:t xml:space="preserve"> не разграничена, расположенного </w:t>
      </w:r>
      <w:r>
        <w:rPr>
          <w:noProof/>
          <w:color w:val="0000FF"/>
          <w:sz w:val="28"/>
          <w:szCs w:val="28"/>
        </w:rPr>
        <w:t>на территории Лотошинского муниципального района Московской области, вид разрешенного использования: животноводство</w:t>
      </w:r>
    </w:p>
    <w:p w14:paraId="705009ED" w14:textId="77777777" w:rsidR="00141AC5" w:rsidRPr="0066427B" w:rsidRDefault="00141AC5" w:rsidP="00141AC5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>(1 лот) (выездной аукцион)</w:t>
      </w: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1521552916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0863DA2C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9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814658729" w:edGrp="everyone"/>
      <w:r w:rsidR="000A7F88" w:rsidRPr="000A7F88">
        <w:rPr>
          <w:b/>
          <w:noProof/>
          <w:color w:val="0000FF"/>
          <w:sz w:val="28"/>
          <w:szCs w:val="28"/>
        </w:rPr>
        <w:t>281117/6987935/18</w:t>
      </w:r>
      <w:r w:rsidR="009C7D74">
        <w:rPr>
          <w:b/>
          <w:noProof/>
          <w:color w:val="0000FF"/>
          <w:sz w:val="28"/>
          <w:szCs w:val="28"/>
        </w:rPr>
        <w:t xml:space="preserve">    </w:t>
      </w:r>
      <w:permEnd w:id="1814658729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057F8F50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847720421" w:edGrp="everyone"/>
      <w:r w:rsidR="00041970" w:rsidRPr="00041970">
        <w:rPr>
          <w:b/>
          <w:noProof/>
          <w:color w:val="0000FF"/>
          <w:sz w:val="28"/>
          <w:szCs w:val="28"/>
        </w:rPr>
        <w:t>00300060101865</w:t>
      </w:r>
      <w:r w:rsidR="009C7D74">
        <w:rPr>
          <w:b/>
          <w:noProof/>
          <w:color w:val="0000FF"/>
          <w:sz w:val="28"/>
          <w:szCs w:val="28"/>
        </w:rPr>
        <w:t xml:space="preserve">    </w:t>
      </w:r>
      <w:permEnd w:id="847720421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5F588331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95924862" w:edGrp="everyone"/>
      <w:r w:rsidR="00141AC5">
        <w:rPr>
          <w:b/>
          <w:noProof/>
          <w:color w:val="0000FF"/>
          <w:sz w:val="28"/>
          <w:szCs w:val="28"/>
        </w:rPr>
        <w:t>30</w:t>
      </w:r>
      <w:r w:rsidR="009C7D74">
        <w:rPr>
          <w:b/>
          <w:noProof/>
          <w:color w:val="0000FF"/>
          <w:sz w:val="28"/>
          <w:szCs w:val="28"/>
        </w:rPr>
        <w:t>.1</w:t>
      </w:r>
      <w:r w:rsidR="00141AC5">
        <w:rPr>
          <w:b/>
          <w:noProof/>
          <w:color w:val="0000FF"/>
          <w:sz w:val="28"/>
          <w:szCs w:val="28"/>
        </w:rPr>
        <w:t>1</w:t>
      </w:r>
      <w:r w:rsidR="0066422B" w:rsidRPr="0066422B">
        <w:rPr>
          <w:b/>
          <w:noProof/>
          <w:color w:val="0000FF"/>
          <w:sz w:val="28"/>
          <w:szCs w:val="28"/>
        </w:rPr>
        <w:t>.2017</w:t>
      </w:r>
      <w:permEnd w:id="395924862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36CDD38D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29848206" w:edGrp="everyone"/>
      <w:r w:rsidR="00993A80">
        <w:rPr>
          <w:b/>
          <w:noProof/>
          <w:color w:val="0000FF"/>
          <w:sz w:val="28"/>
          <w:szCs w:val="28"/>
        </w:rPr>
        <w:t>25.01.2018</w:t>
      </w:r>
      <w:r w:rsidR="009C7D74">
        <w:rPr>
          <w:noProof/>
          <w:sz w:val="22"/>
          <w:szCs w:val="22"/>
        </w:rPr>
        <w:t xml:space="preserve"> </w:t>
      </w:r>
      <w:permEnd w:id="29848206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270F5312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53840297" w:edGrp="everyone"/>
      <w:r w:rsidR="00993A80">
        <w:rPr>
          <w:b/>
          <w:noProof/>
          <w:color w:val="0000FF"/>
          <w:sz w:val="28"/>
          <w:szCs w:val="28"/>
        </w:rPr>
        <w:t>30.01.2018</w:t>
      </w:r>
      <w:r w:rsidR="009C7D74">
        <w:rPr>
          <w:noProof/>
          <w:sz w:val="22"/>
          <w:szCs w:val="22"/>
        </w:rPr>
        <w:t xml:space="preserve"> </w:t>
      </w:r>
      <w:permEnd w:id="353840297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  <w:permStart w:id="1651572928" w:edGrp="everyone"/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651572928"/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609F382E" w:rsidR="00754AC5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691278889" w:edGrp="everyone"/>
      <w:r w:rsidRPr="00513D43">
        <w:rPr>
          <w:b/>
          <w:bCs/>
          <w:color w:val="17365D"/>
          <w:sz w:val="26"/>
          <w:szCs w:val="26"/>
        </w:rPr>
        <w:t>2017 год</w:t>
      </w:r>
    </w:p>
    <w:p w14:paraId="573B3186" w14:textId="77777777" w:rsidR="00754AC5" w:rsidRDefault="00754AC5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404AED2B" w:rsidR="0011232C" w:rsidRPr="002B1734" w:rsidRDefault="00BE675A" w:rsidP="0046115B">
      <w:pPr>
        <w:pStyle w:val="2"/>
        <w:numPr>
          <w:ilvl w:val="0"/>
          <w:numId w:val="0"/>
        </w:numPr>
        <w:spacing w:before="0" w:after="100" w:line="276" w:lineRule="auto"/>
        <w:ind w:left="425" w:hanging="141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8580942"/>
      <w:permEnd w:id="691278889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50D973BA" w14:textId="583B8079" w:rsidR="00361587" w:rsidRDefault="00361587" w:rsidP="00361587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361587">
        <w:rPr>
          <w:iCs/>
          <w:sz w:val="22"/>
          <w:szCs w:val="22"/>
        </w:rPr>
        <w:t>Аукцион, открытый по форме подачи предложений о цене предмета аук</w:t>
      </w:r>
      <w:r>
        <w:rPr>
          <w:iCs/>
          <w:sz w:val="22"/>
          <w:szCs w:val="22"/>
        </w:rPr>
        <w:t xml:space="preserve">циона с ограничением по составу </w:t>
      </w:r>
      <w:r w:rsidR="008F1AA7">
        <w:rPr>
          <w:iCs/>
          <w:sz w:val="22"/>
          <w:szCs w:val="22"/>
        </w:rPr>
        <w:t xml:space="preserve">Участников - </w:t>
      </w:r>
      <w:r w:rsidRPr="00361587">
        <w:rPr>
          <w:iCs/>
          <w:sz w:val="22"/>
          <w:szCs w:val="22"/>
        </w:rPr>
        <w:t>для физических лиц и крестьянских (фермерских) хозяйст</w:t>
      </w:r>
      <w:r w:rsidR="00CB412F">
        <w:rPr>
          <w:iCs/>
          <w:sz w:val="22"/>
          <w:szCs w:val="22"/>
        </w:rPr>
        <w:t>в</w:t>
      </w:r>
      <w:r>
        <w:rPr>
          <w:iCs/>
          <w:sz w:val="22"/>
          <w:szCs w:val="22"/>
        </w:rPr>
        <w:t xml:space="preserve">, проводится в соответствии </w:t>
      </w:r>
      <w:r>
        <w:rPr>
          <w:iCs/>
          <w:sz w:val="22"/>
          <w:szCs w:val="22"/>
        </w:rPr>
        <w:br/>
        <w:t xml:space="preserve">с </w:t>
      </w:r>
      <w:r w:rsidRPr="00361587">
        <w:rPr>
          <w:iCs/>
          <w:sz w:val="22"/>
          <w:szCs w:val="22"/>
        </w:rPr>
        <w:t>требованиями:</w:t>
      </w:r>
    </w:p>
    <w:p w14:paraId="22F47367" w14:textId="131968E2" w:rsidR="004F5A3B" w:rsidRPr="00670216" w:rsidRDefault="00BE675A" w:rsidP="00361587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4EA4D462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66D0892B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00712840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 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7A4BDCEE" w14:textId="6D5247CD" w:rsidR="00141AC5" w:rsidRPr="0066427B" w:rsidRDefault="00141AC5" w:rsidP="00141AC5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611254405" w:edGrp="everyone"/>
      <w:r>
        <w:rPr>
          <w:color w:val="0000FF"/>
          <w:sz w:val="22"/>
          <w:szCs w:val="22"/>
        </w:rPr>
        <w:t>- </w:t>
      </w:r>
      <w:r w:rsidRPr="0066427B">
        <w:rPr>
          <w:color w:val="0000FF"/>
          <w:sz w:val="22"/>
          <w:szCs w:val="22"/>
        </w:rPr>
        <w:t>решени</w:t>
      </w:r>
      <w:r>
        <w:rPr>
          <w:color w:val="0000FF"/>
          <w:sz w:val="22"/>
          <w:szCs w:val="22"/>
        </w:rPr>
        <w:t>я</w:t>
      </w:r>
      <w:r w:rsidRPr="0066427B">
        <w:rPr>
          <w:color w:val="0000FF"/>
          <w:sz w:val="22"/>
          <w:szCs w:val="22"/>
        </w:rPr>
        <w:t xml:space="preserve"> </w:t>
      </w:r>
      <w:r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>
        <w:rPr>
          <w:color w:val="0000FF"/>
          <w:sz w:val="22"/>
          <w:szCs w:val="22"/>
        </w:rPr>
        <w:t xml:space="preserve"> </w:t>
      </w:r>
      <w:r w:rsidRPr="0066427B">
        <w:rPr>
          <w:color w:val="0000FF"/>
          <w:sz w:val="22"/>
          <w:szCs w:val="22"/>
        </w:rPr>
        <w:t xml:space="preserve">(протокол от </w:t>
      </w:r>
      <w:r w:rsidR="009D4B1C">
        <w:rPr>
          <w:color w:val="0000FF"/>
          <w:sz w:val="22"/>
          <w:szCs w:val="22"/>
        </w:rPr>
        <w:t>19</w:t>
      </w:r>
      <w:r>
        <w:rPr>
          <w:color w:val="0000FF"/>
          <w:sz w:val="22"/>
          <w:szCs w:val="22"/>
        </w:rPr>
        <w:t>.10.2017</w:t>
      </w:r>
      <w:r w:rsidRPr="0066427B">
        <w:rPr>
          <w:color w:val="0000FF"/>
          <w:sz w:val="22"/>
          <w:szCs w:val="22"/>
        </w:rPr>
        <w:t xml:space="preserve"> № </w:t>
      </w:r>
      <w:r w:rsidR="009D4B1C">
        <w:rPr>
          <w:color w:val="0000FF"/>
          <w:sz w:val="22"/>
          <w:szCs w:val="22"/>
        </w:rPr>
        <w:t>41</w:t>
      </w:r>
      <w:r>
        <w:rPr>
          <w:color w:val="0000FF"/>
          <w:sz w:val="22"/>
          <w:szCs w:val="22"/>
        </w:rPr>
        <w:t xml:space="preserve"> п. </w:t>
      </w:r>
      <w:r w:rsidR="009D4B1C">
        <w:rPr>
          <w:color w:val="0000FF"/>
          <w:sz w:val="22"/>
          <w:szCs w:val="22"/>
        </w:rPr>
        <w:t>103.1</w:t>
      </w:r>
      <w:r w:rsidRPr="0066427B">
        <w:rPr>
          <w:color w:val="0000FF"/>
          <w:sz w:val="22"/>
          <w:szCs w:val="22"/>
        </w:rPr>
        <w:t>);</w:t>
      </w:r>
    </w:p>
    <w:p w14:paraId="4B6781D5" w14:textId="0C94428C" w:rsidR="00141AC5" w:rsidRPr="0066427B" w:rsidRDefault="00141AC5" w:rsidP="00141AC5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постановления Главы Лотошинского муниципаль</w:t>
      </w:r>
      <w:r w:rsidR="003A4F67">
        <w:rPr>
          <w:color w:val="0000FF"/>
          <w:sz w:val="22"/>
          <w:szCs w:val="22"/>
        </w:rPr>
        <w:t xml:space="preserve">ного района Московской области </w:t>
      </w:r>
      <w:r>
        <w:rPr>
          <w:color w:val="0000FF"/>
          <w:sz w:val="22"/>
          <w:szCs w:val="22"/>
        </w:rPr>
        <w:t xml:space="preserve">от </w:t>
      </w:r>
      <w:r w:rsidR="003A4F67">
        <w:rPr>
          <w:color w:val="0000FF"/>
          <w:sz w:val="22"/>
          <w:szCs w:val="22"/>
        </w:rPr>
        <w:t>02.11</w:t>
      </w:r>
      <w:r>
        <w:rPr>
          <w:color w:val="0000FF"/>
          <w:sz w:val="22"/>
          <w:szCs w:val="22"/>
        </w:rPr>
        <w:t>.2017 № 1</w:t>
      </w:r>
      <w:r w:rsidR="003A4F67">
        <w:rPr>
          <w:color w:val="0000FF"/>
          <w:sz w:val="22"/>
          <w:szCs w:val="22"/>
        </w:rPr>
        <w:t>714</w:t>
      </w:r>
      <w:r>
        <w:rPr>
          <w:color w:val="0000FF"/>
          <w:sz w:val="22"/>
          <w:szCs w:val="22"/>
        </w:rPr>
        <w:t xml:space="preserve"> </w:t>
      </w:r>
      <w:r w:rsidR="003A4F67">
        <w:rPr>
          <w:color w:val="0000FF"/>
          <w:sz w:val="22"/>
          <w:szCs w:val="22"/>
        </w:rPr>
        <w:br/>
      </w:r>
      <w:r>
        <w:rPr>
          <w:color w:val="0000FF"/>
          <w:sz w:val="22"/>
          <w:szCs w:val="22"/>
        </w:rPr>
        <w:t>«О проведении аукциона на право заключения дого</w:t>
      </w:r>
      <w:r w:rsidR="003A4F67">
        <w:rPr>
          <w:color w:val="0000FF"/>
          <w:sz w:val="22"/>
          <w:szCs w:val="22"/>
        </w:rPr>
        <w:t xml:space="preserve">вора аренды земельного участка </w:t>
      </w:r>
      <w:r>
        <w:rPr>
          <w:color w:val="0000FF"/>
          <w:sz w:val="22"/>
          <w:szCs w:val="22"/>
        </w:rPr>
        <w:t xml:space="preserve">из земель </w:t>
      </w:r>
      <w:r w:rsidR="003A4F67">
        <w:rPr>
          <w:color w:val="0000FF"/>
          <w:sz w:val="22"/>
          <w:szCs w:val="22"/>
        </w:rPr>
        <w:t>сельскохозяйственного назначения</w:t>
      </w:r>
      <w:r>
        <w:rPr>
          <w:color w:val="0000FF"/>
          <w:sz w:val="22"/>
          <w:szCs w:val="22"/>
        </w:rPr>
        <w:t>, государственная собственнос</w:t>
      </w:r>
      <w:r w:rsidR="003A4F67">
        <w:rPr>
          <w:color w:val="0000FF"/>
          <w:sz w:val="22"/>
          <w:szCs w:val="22"/>
        </w:rPr>
        <w:t>ть на который не разграничена</w:t>
      </w:r>
      <w:r>
        <w:rPr>
          <w:color w:val="0000FF"/>
          <w:sz w:val="22"/>
          <w:szCs w:val="22"/>
        </w:rPr>
        <w:t xml:space="preserve">» </w:t>
      </w:r>
      <w:r w:rsidRPr="0066427B">
        <w:rPr>
          <w:color w:val="0000FF"/>
          <w:sz w:val="22"/>
          <w:szCs w:val="22"/>
        </w:rPr>
        <w:t>(Приложение 1);</w:t>
      </w:r>
    </w:p>
    <w:permEnd w:id="611254405"/>
    <w:p w14:paraId="342EBF1F" w14:textId="007FDCBF" w:rsidR="0011232C" w:rsidRPr="00BE675A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noProof/>
          <w:color w:val="000000"/>
          <w:sz w:val="22"/>
          <w:szCs w:val="22"/>
        </w:rPr>
      </w:pPr>
      <w:r w:rsidRPr="00BE675A"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410640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0"/>
          <w:szCs w:val="10"/>
        </w:rPr>
      </w:pPr>
    </w:p>
    <w:p w14:paraId="0E094094" w14:textId="3545E788" w:rsidR="0041474A" w:rsidRPr="00513D43" w:rsidRDefault="00BE675A" w:rsidP="00BE675A">
      <w:pPr>
        <w:pStyle w:val="2"/>
        <w:numPr>
          <w:ilvl w:val="0"/>
          <w:numId w:val="0"/>
        </w:numPr>
        <w:spacing w:before="0" w:after="100" w:line="276" w:lineRule="auto"/>
        <w:ind w:left="425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8580943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13FF236B" w14:textId="188C3C06" w:rsidR="004F5A3B" w:rsidRPr="002B1734" w:rsidRDefault="00BE675A" w:rsidP="00BE675A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2.1. </w:t>
      </w:r>
      <w:r w:rsidR="0007061F" w:rsidRPr="002B1734">
        <w:rPr>
          <w:b/>
          <w:sz w:val="22"/>
          <w:szCs w:val="22"/>
        </w:rPr>
        <w:t>Уполномоченный орган –</w:t>
      </w:r>
      <w:r w:rsidR="0007061F" w:rsidRPr="002B1734">
        <w:rPr>
          <w:sz w:val="22"/>
          <w:szCs w:val="22"/>
        </w:rPr>
        <w:t xml:space="preserve"> </w:t>
      </w:r>
      <w:r w:rsidR="00464AF2">
        <w:rPr>
          <w:sz w:val="22"/>
          <w:szCs w:val="22"/>
        </w:rPr>
        <w:t xml:space="preserve">орган </w:t>
      </w:r>
      <w:r w:rsidR="00464AF2" w:rsidRPr="00AC2412">
        <w:rPr>
          <w:sz w:val="22"/>
          <w:szCs w:val="22"/>
        </w:rPr>
        <w:t>местного самоуправления</w:t>
      </w:r>
      <w:r w:rsidR="0007061F" w:rsidRPr="002B1734">
        <w:rPr>
          <w:sz w:val="22"/>
          <w:szCs w:val="22"/>
        </w:rPr>
        <w:t xml:space="preserve">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 земельного участка, в том числе за соблюдение сроков его заключения.</w:t>
      </w:r>
    </w:p>
    <w:p w14:paraId="6284C49F" w14:textId="77777777" w:rsidR="00DF4572" w:rsidRPr="0066427B" w:rsidRDefault="00AA002F" w:rsidP="009D4B1C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>Наименование:</w:t>
      </w:r>
      <w:r w:rsidR="004A5264" w:rsidRPr="00513D43">
        <w:rPr>
          <w:b/>
          <w:noProof/>
          <w:color w:val="000000"/>
          <w:sz w:val="22"/>
          <w:szCs w:val="22"/>
        </w:rPr>
        <w:t xml:space="preserve"> </w:t>
      </w:r>
      <w:permStart w:id="1485837338" w:edGrp="everyone"/>
      <w:r w:rsidR="00DF4572" w:rsidRPr="0066427B">
        <w:rPr>
          <w:b/>
          <w:color w:val="0000FF"/>
          <w:sz w:val="22"/>
          <w:szCs w:val="22"/>
        </w:rPr>
        <w:t xml:space="preserve">Администрация </w:t>
      </w:r>
      <w:r w:rsidR="00DF4572">
        <w:rPr>
          <w:b/>
          <w:color w:val="0000FF"/>
          <w:sz w:val="22"/>
          <w:szCs w:val="22"/>
        </w:rPr>
        <w:t>Лотошинского</w:t>
      </w:r>
      <w:r w:rsidR="00DF4572" w:rsidRPr="0066427B">
        <w:rPr>
          <w:b/>
          <w:color w:val="0000FF"/>
          <w:sz w:val="22"/>
          <w:szCs w:val="22"/>
        </w:rPr>
        <w:t xml:space="preserve"> муниципального района Московской области</w:t>
      </w:r>
    </w:p>
    <w:p w14:paraId="1A77F7C8" w14:textId="77777777" w:rsidR="00DF4572" w:rsidRPr="0066427B" w:rsidRDefault="00DF4572" w:rsidP="009D4B1C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143800</w:t>
      </w:r>
      <w:r w:rsidRPr="0066427B">
        <w:rPr>
          <w:color w:val="0000FF"/>
          <w:sz w:val="22"/>
          <w:szCs w:val="22"/>
        </w:rPr>
        <w:t xml:space="preserve">, Московская область, </w:t>
      </w:r>
      <w:r>
        <w:rPr>
          <w:color w:val="0000FF"/>
          <w:sz w:val="22"/>
          <w:szCs w:val="22"/>
        </w:rPr>
        <w:t>Лотошинский район, п. Лотошино, ул. Центральная, д. 18</w:t>
      </w:r>
    </w:p>
    <w:p w14:paraId="07697C57" w14:textId="77777777" w:rsidR="00DF4572" w:rsidRDefault="00DF4572" w:rsidP="009D4B1C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r w:rsidRPr="00565BED">
        <w:rPr>
          <w:color w:val="0000FF"/>
          <w:sz w:val="22"/>
          <w:szCs w:val="22"/>
        </w:rPr>
        <w:t>https://лотошинье.рф</w:t>
      </w:r>
    </w:p>
    <w:p w14:paraId="74D3D06C" w14:textId="77777777" w:rsidR="00DF4572" w:rsidRPr="0066427B" w:rsidRDefault="00DF4572" w:rsidP="009D4B1C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  <w:lang w:val="en-US"/>
        </w:rPr>
        <w:t>loto</w:t>
      </w:r>
      <w:r w:rsidRPr="0066427B">
        <w:rPr>
          <w:color w:val="0000FF"/>
          <w:sz w:val="22"/>
          <w:szCs w:val="22"/>
        </w:rPr>
        <w:t>@mosreg.ru.</w:t>
      </w:r>
    </w:p>
    <w:p w14:paraId="7CEFAFA0" w14:textId="77777777" w:rsidR="00DF4572" w:rsidRPr="0066427B" w:rsidRDefault="00DF4572" w:rsidP="009D4B1C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+ 7 (496) </w:t>
      </w:r>
      <w:r w:rsidRPr="00DB6D78">
        <w:rPr>
          <w:color w:val="0000FF"/>
          <w:sz w:val="22"/>
          <w:szCs w:val="22"/>
        </w:rPr>
        <w:t>287</w:t>
      </w:r>
      <w:r w:rsidRPr="0066427B">
        <w:rPr>
          <w:color w:val="0000FF"/>
          <w:sz w:val="22"/>
          <w:szCs w:val="22"/>
        </w:rPr>
        <w:t>-</w:t>
      </w:r>
      <w:r w:rsidRPr="00DB6D78">
        <w:rPr>
          <w:color w:val="0000FF"/>
          <w:sz w:val="22"/>
          <w:szCs w:val="22"/>
        </w:rPr>
        <w:t>15</w:t>
      </w:r>
      <w:r w:rsidRPr="0066427B">
        <w:rPr>
          <w:color w:val="0000FF"/>
          <w:sz w:val="22"/>
          <w:szCs w:val="22"/>
        </w:rPr>
        <w:t>-</w:t>
      </w:r>
      <w:r w:rsidRPr="00DB6D78">
        <w:rPr>
          <w:color w:val="0000FF"/>
          <w:sz w:val="22"/>
          <w:szCs w:val="22"/>
        </w:rPr>
        <w:t>15</w:t>
      </w:r>
      <w:r w:rsidRPr="0066427B">
        <w:rPr>
          <w:color w:val="0000FF"/>
          <w:sz w:val="22"/>
          <w:szCs w:val="22"/>
        </w:rPr>
        <w:t xml:space="preserve"> факс: +7 (496) </w:t>
      </w:r>
      <w:r w:rsidRPr="00DB6D78">
        <w:rPr>
          <w:color w:val="0000FF"/>
          <w:sz w:val="22"/>
          <w:szCs w:val="22"/>
        </w:rPr>
        <w:t>287</w:t>
      </w:r>
      <w:r>
        <w:rPr>
          <w:color w:val="0000FF"/>
          <w:sz w:val="22"/>
          <w:szCs w:val="22"/>
        </w:rPr>
        <w:t>-00-10</w:t>
      </w:r>
    </w:p>
    <w:p w14:paraId="123178A6" w14:textId="77777777" w:rsidR="00DF4572" w:rsidRPr="0066427B" w:rsidRDefault="00DF4572" w:rsidP="009D4B1C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>Реквизиты: Управление Федерального казначейства по Московской области</w:t>
      </w:r>
    </w:p>
    <w:p w14:paraId="0EEE44F6" w14:textId="77777777" w:rsidR="00DF4572" w:rsidRPr="0066427B" w:rsidRDefault="00DF4572" w:rsidP="009D4B1C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 xml:space="preserve">(Администрация </w:t>
      </w:r>
      <w:r>
        <w:rPr>
          <w:color w:val="0000FF"/>
          <w:sz w:val="22"/>
          <w:szCs w:val="22"/>
        </w:rPr>
        <w:t>Лотошинского</w:t>
      </w:r>
      <w:r w:rsidRPr="0066427B">
        <w:rPr>
          <w:color w:val="0000FF"/>
          <w:sz w:val="22"/>
          <w:szCs w:val="22"/>
        </w:rPr>
        <w:t xml:space="preserve"> муниципального района Московской области)</w:t>
      </w:r>
      <w:r>
        <w:rPr>
          <w:color w:val="0000FF"/>
          <w:sz w:val="22"/>
          <w:szCs w:val="22"/>
        </w:rPr>
        <w:t xml:space="preserve"> л/с 04483002330</w:t>
      </w:r>
    </w:p>
    <w:p w14:paraId="65D83DDF" w14:textId="77777777" w:rsidR="00DF4572" w:rsidRDefault="00DF4572" w:rsidP="009D4B1C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 xml:space="preserve">ИНН </w:t>
      </w:r>
      <w:r>
        <w:rPr>
          <w:color w:val="0000FF"/>
          <w:sz w:val="22"/>
          <w:szCs w:val="22"/>
        </w:rPr>
        <w:t>5071000020/507101001</w:t>
      </w:r>
      <w:r w:rsidRPr="0066427B">
        <w:rPr>
          <w:color w:val="0000FF"/>
          <w:sz w:val="22"/>
          <w:szCs w:val="22"/>
        </w:rPr>
        <w:t>, р/сч</w:t>
      </w:r>
      <w:r>
        <w:rPr>
          <w:color w:val="0000FF"/>
          <w:sz w:val="22"/>
          <w:szCs w:val="22"/>
        </w:rPr>
        <w:t>. 4010 181 084 525 001 0102, БИК 044525000.</w:t>
      </w:r>
    </w:p>
    <w:p w14:paraId="02EEA698" w14:textId="33CA902B" w:rsidR="0066427B" w:rsidRPr="00960E6C" w:rsidRDefault="00DF4572" w:rsidP="00DF4572">
      <w:pPr>
        <w:tabs>
          <w:tab w:val="left" w:pos="426"/>
          <w:tab w:val="left" w:pos="1134"/>
        </w:tabs>
        <w:suppressAutoHyphens w:val="0"/>
        <w:autoSpaceDE w:val="0"/>
        <w:autoSpaceDN w:val="0"/>
        <w:adjustRightInd w:val="0"/>
        <w:spacing w:after="120"/>
        <w:jc w:val="both"/>
        <w:rPr>
          <w:color w:val="0000FF"/>
          <w:sz w:val="10"/>
          <w:szCs w:val="10"/>
        </w:rPr>
      </w:pPr>
      <w:r>
        <w:rPr>
          <w:color w:val="0000FF"/>
          <w:sz w:val="22"/>
          <w:szCs w:val="22"/>
        </w:rPr>
        <w:t xml:space="preserve">Банк получателя: ГУ </w:t>
      </w:r>
      <w:r w:rsidRPr="0066427B">
        <w:rPr>
          <w:color w:val="0000FF"/>
          <w:sz w:val="22"/>
          <w:szCs w:val="22"/>
        </w:rPr>
        <w:t>Банк</w:t>
      </w:r>
      <w:r>
        <w:rPr>
          <w:color w:val="0000FF"/>
          <w:sz w:val="22"/>
          <w:szCs w:val="22"/>
        </w:rPr>
        <w:t>а</w:t>
      </w:r>
      <w:r w:rsidRPr="0066427B">
        <w:rPr>
          <w:color w:val="0000FF"/>
          <w:sz w:val="22"/>
          <w:szCs w:val="22"/>
        </w:rPr>
        <w:t xml:space="preserve"> России по ЦФО</w:t>
      </w:r>
      <w:r>
        <w:rPr>
          <w:color w:val="0000FF"/>
          <w:sz w:val="22"/>
          <w:szCs w:val="22"/>
        </w:rPr>
        <w:t xml:space="preserve">, </w:t>
      </w:r>
      <w:r w:rsidRPr="0066427B">
        <w:rPr>
          <w:color w:val="0000FF"/>
          <w:sz w:val="22"/>
          <w:szCs w:val="22"/>
        </w:rPr>
        <w:t xml:space="preserve">ОКТМО </w:t>
      </w:r>
      <w:r>
        <w:rPr>
          <w:color w:val="0000FF"/>
          <w:sz w:val="22"/>
          <w:szCs w:val="22"/>
        </w:rPr>
        <w:t xml:space="preserve">46629151, </w:t>
      </w:r>
      <w:r w:rsidRPr="0066427B">
        <w:rPr>
          <w:color w:val="0000FF"/>
          <w:sz w:val="22"/>
          <w:szCs w:val="22"/>
        </w:rPr>
        <w:t>КБК 001 111 05013 13 0000 120</w:t>
      </w:r>
      <w:r w:rsidR="00960E6C">
        <w:rPr>
          <w:color w:val="0000FF"/>
          <w:sz w:val="22"/>
          <w:szCs w:val="22"/>
        </w:rPr>
        <w:t>.</w:t>
      </w:r>
    </w:p>
    <w:permEnd w:id="1485837338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24FB0310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6D02A8" w:rsidRPr="006D02A8">
        <w:rPr>
          <w:b/>
          <w:bCs/>
          <w:sz w:val="22"/>
          <w:szCs w:val="22"/>
        </w:rPr>
        <w:t xml:space="preserve"> 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410640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1A6D572E" w14:textId="20CD6355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6D02A8" w:rsidRPr="006D02A8">
        <w:rPr>
          <w:b/>
          <w:sz w:val="22"/>
          <w:szCs w:val="22"/>
        </w:rPr>
        <w:t xml:space="preserve"> 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lastRenderedPageBreak/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2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35757929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05025974" w:edGrp="everyone"/>
      <w:r w:rsidR="00591A5A" w:rsidRPr="006D02A8">
        <w:rPr>
          <w:color w:val="0000FF"/>
          <w:sz w:val="22"/>
          <w:szCs w:val="22"/>
        </w:rPr>
        <w:t>земельный участок</w:t>
      </w:r>
      <w:r w:rsidR="00591A5A">
        <w:rPr>
          <w:color w:val="0000FF"/>
          <w:sz w:val="22"/>
          <w:szCs w:val="22"/>
        </w:rPr>
        <w:t>, государственная собственность на который не разграничена, расположенный на территории Лотошинского муниципального района Московской области</w:t>
      </w:r>
      <w:r w:rsidR="00960E6C" w:rsidRPr="006D02A8">
        <w:rPr>
          <w:color w:val="0000FF"/>
          <w:sz w:val="22"/>
          <w:szCs w:val="22"/>
        </w:rPr>
        <w:t>.</w:t>
      </w:r>
    </w:p>
    <w:permEnd w:id="205025974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445401973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445401973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6667F141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958683159" w:edGrp="everyone"/>
      <w:r w:rsidR="00ED7231">
        <w:rPr>
          <w:b/>
          <w:color w:val="0000FF"/>
          <w:sz w:val="22"/>
          <w:szCs w:val="22"/>
        </w:rPr>
        <w:t>е</w:t>
      </w:r>
      <w:permEnd w:id="1958683159"/>
      <w:r w:rsidRPr="006D02A8">
        <w:rPr>
          <w:b/>
          <w:sz w:val="22"/>
          <w:szCs w:val="22"/>
        </w:rPr>
        <w:t xml:space="preserve"> (лот</w:t>
      </w:r>
      <w:permStart w:id="477181442" w:edGrp="everyone"/>
      <w:r w:rsidR="00ED7231">
        <w:rPr>
          <w:b/>
          <w:color w:val="0000FF"/>
          <w:sz w:val="22"/>
          <w:szCs w:val="22"/>
        </w:rPr>
        <w:t>е</w:t>
      </w:r>
      <w:permEnd w:id="477181442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0B10013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38279B43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1201879608" w:edGrp="everyone"/>
      <w:r w:rsidR="00C55F25">
        <w:rPr>
          <w:color w:val="0000FF"/>
          <w:sz w:val="22"/>
          <w:szCs w:val="22"/>
        </w:rPr>
        <w:t xml:space="preserve">Московская область, </w:t>
      </w:r>
      <w:r w:rsidR="00674B67">
        <w:rPr>
          <w:color w:val="0000FF"/>
          <w:sz w:val="22"/>
          <w:szCs w:val="22"/>
        </w:rPr>
        <w:t>Лотошинский</w:t>
      </w:r>
      <w:r w:rsidR="00C55F25">
        <w:rPr>
          <w:color w:val="0000FF"/>
          <w:sz w:val="22"/>
          <w:szCs w:val="22"/>
        </w:rPr>
        <w:t xml:space="preserve"> район, </w:t>
      </w:r>
      <w:r w:rsidR="00ED7231">
        <w:rPr>
          <w:color w:val="0000FF"/>
          <w:sz w:val="22"/>
          <w:szCs w:val="22"/>
        </w:rPr>
        <w:t>д</w:t>
      </w:r>
      <w:r w:rsidR="00C55F25">
        <w:rPr>
          <w:color w:val="0000FF"/>
          <w:sz w:val="22"/>
          <w:szCs w:val="22"/>
        </w:rPr>
        <w:t>.</w:t>
      </w:r>
      <w:r w:rsidR="00ED7231">
        <w:rPr>
          <w:color w:val="0000FF"/>
          <w:sz w:val="22"/>
          <w:szCs w:val="22"/>
        </w:rPr>
        <w:t xml:space="preserve"> </w:t>
      </w:r>
      <w:r w:rsidR="00674B67">
        <w:rPr>
          <w:color w:val="0000FF"/>
          <w:sz w:val="22"/>
          <w:szCs w:val="22"/>
        </w:rPr>
        <w:t>Марково</w:t>
      </w:r>
      <w:r w:rsidR="009E7B61">
        <w:rPr>
          <w:color w:val="0000FF"/>
          <w:sz w:val="22"/>
          <w:szCs w:val="22"/>
        </w:rPr>
        <w:t>.</w:t>
      </w:r>
    </w:p>
    <w:permEnd w:id="1201879608"/>
    <w:p w14:paraId="55E57AF4" w14:textId="6E4C4DC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591813741" w:edGrp="everyone"/>
      <w:r w:rsidR="00674B67">
        <w:rPr>
          <w:color w:val="0000FF"/>
          <w:sz w:val="22"/>
          <w:szCs w:val="22"/>
        </w:rPr>
        <w:t>1 225</w:t>
      </w:r>
      <w:r w:rsidR="00ED7231">
        <w:rPr>
          <w:color w:val="0000FF"/>
          <w:sz w:val="22"/>
          <w:szCs w:val="22"/>
        </w:rPr>
        <w:t xml:space="preserve"> </w:t>
      </w:r>
      <w:r w:rsidR="00674B67">
        <w:rPr>
          <w:color w:val="0000FF"/>
          <w:sz w:val="22"/>
          <w:szCs w:val="22"/>
        </w:rPr>
        <w:t>106</w:t>
      </w:r>
      <w:permEnd w:id="1591813741"/>
      <w:r w:rsidRPr="00242F27">
        <w:rPr>
          <w:color w:val="0000FF"/>
          <w:sz w:val="22"/>
          <w:szCs w:val="22"/>
        </w:rPr>
        <w:t>.</w:t>
      </w:r>
    </w:p>
    <w:p w14:paraId="5FAABBA7" w14:textId="2B2F24A0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266026021" w:edGrp="everyone"/>
      <w:r w:rsidR="00C55F25">
        <w:rPr>
          <w:color w:val="0000FF"/>
          <w:sz w:val="22"/>
          <w:szCs w:val="22"/>
        </w:rPr>
        <w:t>50:0</w:t>
      </w:r>
      <w:r w:rsidR="00674B67">
        <w:rPr>
          <w:color w:val="0000FF"/>
          <w:sz w:val="22"/>
          <w:szCs w:val="22"/>
        </w:rPr>
        <w:t>2</w:t>
      </w:r>
      <w:r w:rsidR="00C55F25">
        <w:rPr>
          <w:color w:val="0000FF"/>
          <w:sz w:val="22"/>
          <w:szCs w:val="22"/>
        </w:rPr>
        <w:t>:</w:t>
      </w:r>
      <w:r w:rsidR="00674B67">
        <w:rPr>
          <w:color w:val="0000FF"/>
          <w:sz w:val="22"/>
          <w:szCs w:val="22"/>
        </w:rPr>
        <w:t>0000000:7846</w:t>
      </w:r>
      <w:r w:rsidRPr="00960E6C">
        <w:rPr>
          <w:color w:val="FF0000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C55F25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C55F25">
        <w:rPr>
          <w:color w:val="0000FF"/>
          <w:sz w:val="22"/>
          <w:szCs w:val="22"/>
        </w:rPr>
        <w:t xml:space="preserve">вах на объект недвижимости от </w:t>
      </w:r>
      <w:r w:rsidR="00674B67">
        <w:rPr>
          <w:color w:val="0000FF"/>
          <w:sz w:val="22"/>
          <w:szCs w:val="22"/>
        </w:rPr>
        <w:t>22.11</w:t>
      </w:r>
      <w:r w:rsidRPr="00242F27">
        <w:rPr>
          <w:color w:val="0000FF"/>
          <w:sz w:val="22"/>
          <w:szCs w:val="22"/>
        </w:rPr>
        <w:t xml:space="preserve">.2017 </w:t>
      </w:r>
      <w:r w:rsidR="00674B67">
        <w:rPr>
          <w:color w:val="0000FF"/>
          <w:sz w:val="22"/>
          <w:szCs w:val="22"/>
        </w:rPr>
        <w:br/>
        <w:t>№ 99/2017/37635688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-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266026021"/>
    </w:p>
    <w:p w14:paraId="33EDEDC7" w14:textId="07E2B1CB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 правах на земельный участок (включая сведения о собственнике):</w:t>
      </w:r>
      <w:r w:rsidRPr="00242F27">
        <w:rPr>
          <w:sz w:val="22"/>
          <w:szCs w:val="22"/>
        </w:rPr>
        <w:t xml:space="preserve"> </w:t>
      </w:r>
      <w:permStart w:id="1000805128" w:edGrp="everyone"/>
      <w:r w:rsidR="00C55F25"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Pr="00242F27">
        <w:rPr>
          <w:color w:val="0000FF"/>
          <w:sz w:val="22"/>
          <w:szCs w:val="22"/>
        </w:rPr>
        <w:t>(</w:t>
      </w:r>
      <w:r w:rsidR="00B16E59" w:rsidRPr="00242F27">
        <w:rPr>
          <w:color w:val="0000FF"/>
          <w:sz w:val="22"/>
          <w:szCs w:val="22"/>
        </w:rPr>
        <w:t xml:space="preserve">выписка из Единого государственного реестра недвижимости </w:t>
      </w:r>
      <w:r w:rsidR="00B16E59">
        <w:rPr>
          <w:color w:val="0000FF"/>
          <w:sz w:val="22"/>
          <w:szCs w:val="22"/>
        </w:rPr>
        <w:br/>
      </w:r>
      <w:r w:rsidR="00B16E59"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B16E59">
        <w:rPr>
          <w:color w:val="0000FF"/>
          <w:sz w:val="22"/>
          <w:szCs w:val="22"/>
        </w:rPr>
        <w:t>вах на объект недвижимости от 22.11</w:t>
      </w:r>
      <w:r w:rsidR="00B16E59" w:rsidRPr="00242F27">
        <w:rPr>
          <w:color w:val="0000FF"/>
          <w:sz w:val="22"/>
          <w:szCs w:val="22"/>
        </w:rPr>
        <w:t xml:space="preserve">.2017 </w:t>
      </w:r>
      <w:r w:rsidR="00B16E59">
        <w:rPr>
          <w:color w:val="0000FF"/>
          <w:sz w:val="22"/>
          <w:szCs w:val="22"/>
        </w:rPr>
        <w:br/>
        <w:t>№ 99/2017/37635688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– Приложение 2).</w:t>
      </w:r>
      <w:permEnd w:id="1000805128"/>
    </w:p>
    <w:p w14:paraId="49C7CBA7" w14:textId="3721D469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494107819" w:edGrp="everyone"/>
      <w:r w:rsidR="00BC24D5" w:rsidRPr="00BC24D5">
        <w:rPr>
          <w:color w:val="0000FF"/>
          <w:sz w:val="22"/>
          <w:szCs w:val="22"/>
        </w:rPr>
        <w:t>отсутствуют (</w:t>
      </w:r>
      <w:r w:rsidR="00964937" w:rsidRPr="00964937">
        <w:rPr>
          <w:color w:val="0000FF"/>
          <w:sz w:val="22"/>
          <w:szCs w:val="22"/>
        </w:rPr>
        <w:t>выписка из Единого государ</w:t>
      </w:r>
      <w:r w:rsidR="00964937">
        <w:rPr>
          <w:color w:val="0000FF"/>
          <w:sz w:val="22"/>
          <w:szCs w:val="22"/>
        </w:rPr>
        <w:t xml:space="preserve">ственного реестра недвижимости </w:t>
      </w:r>
      <w:r w:rsidR="00964937" w:rsidRPr="00964937">
        <w:rPr>
          <w:color w:val="0000FF"/>
          <w:sz w:val="22"/>
          <w:szCs w:val="22"/>
        </w:rPr>
        <w:t xml:space="preserve">об основных характеристиках и зарегистрированных правах </w:t>
      </w:r>
      <w:r w:rsidR="00464EE6">
        <w:rPr>
          <w:color w:val="0000FF"/>
          <w:sz w:val="22"/>
          <w:szCs w:val="22"/>
        </w:rPr>
        <w:br/>
      </w:r>
      <w:r w:rsidR="00964937" w:rsidRPr="00964937">
        <w:rPr>
          <w:color w:val="0000FF"/>
          <w:sz w:val="22"/>
          <w:szCs w:val="22"/>
        </w:rPr>
        <w:t>на объ</w:t>
      </w:r>
      <w:r w:rsidR="00964937">
        <w:rPr>
          <w:color w:val="0000FF"/>
          <w:sz w:val="22"/>
          <w:szCs w:val="22"/>
        </w:rPr>
        <w:t xml:space="preserve">ект недвижимости </w:t>
      </w:r>
      <w:r w:rsidR="00B16E59">
        <w:rPr>
          <w:color w:val="0000FF"/>
          <w:sz w:val="22"/>
          <w:szCs w:val="22"/>
        </w:rPr>
        <w:t>от 22.11</w:t>
      </w:r>
      <w:r w:rsidR="00B16E59" w:rsidRPr="00242F27">
        <w:rPr>
          <w:color w:val="0000FF"/>
          <w:sz w:val="22"/>
          <w:szCs w:val="22"/>
        </w:rPr>
        <w:t xml:space="preserve">.2017 </w:t>
      </w:r>
      <w:r w:rsidR="00B16E59">
        <w:rPr>
          <w:color w:val="0000FF"/>
          <w:sz w:val="22"/>
          <w:szCs w:val="22"/>
        </w:rPr>
        <w:t>№ 99/2017/37635688</w:t>
      </w:r>
      <w:r w:rsidR="00964937" w:rsidRPr="00964937">
        <w:rPr>
          <w:color w:val="0000FF"/>
          <w:sz w:val="22"/>
          <w:szCs w:val="22"/>
        </w:rPr>
        <w:t xml:space="preserve"> - Приложение 2</w:t>
      </w:r>
      <w:r w:rsidR="00BC24D5" w:rsidRPr="00FC7284">
        <w:rPr>
          <w:color w:val="0000FF"/>
          <w:sz w:val="22"/>
          <w:szCs w:val="22"/>
        </w:rPr>
        <w:t>).</w:t>
      </w:r>
    </w:p>
    <w:p w14:paraId="0CF60D21" w14:textId="751480BC" w:rsidR="00591A5A" w:rsidRDefault="00964937" w:rsidP="00591A5A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964937">
        <w:rPr>
          <w:b/>
          <w:sz w:val="22"/>
          <w:szCs w:val="22"/>
        </w:rPr>
        <w:t>Иные сведения о земельном участке:</w:t>
      </w:r>
      <w:r w:rsidRPr="00964937">
        <w:rPr>
          <w:color w:val="0000FF"/>
          <w:sz w:val="22"/>
          <w:szCs w:val="22"/>
        </w:rPr>
        <w:t xml:space="preserve"> </w:t>
      </w:r>
      <w:r w:rsidR="00591A5A">
        <w:rPr>
          <w:color w:val="0000FF"/>
          <w:sz w:val="22"/>
          <w:szCs w:val="22"/>
        </w:rPr>
        <w:t xml:space="preserve">указаны в </w:t>
      </w:r>
      <w:r w:rsidR="00591A5A" w:rsidRPr="00242F27">
        <w:rPr>
          <w:color w:val="0000FF"/>
          <w:sz w:val="22"/>
          <w:szCs w:val="22"/>
        </w:rPr>
        <w:t>Заключе</w:t>
      </w:r>
      <w:r w:rsidR="00591A5A">
        <w:rPr>
          <w:color w:val="0000FF"/>
          <w:sz w:val="22"/>
          <w:szCs w:val="22"/>
        </w:rPr>
        <w:t>нии т</w:t>
      </w:r>
      <w:r w:rsidR="00591A5A" w:rsidRPr="00242F27">
        <w:rPr>
          <w:color w:val="0000FF"/>
          <w:sz w:val="22"/>
          <w:szCs w:val="22"/>
        </w:rPr>
        <w:t xml:space="preserve">ерриториального </w:t>
      </w:r>
      <w:r w:rsidR="00591A5A">
        <w:rPr>
          <w:color w:val="0000FF"/>
          <w:sz w:val="22"/>
          <w:szCs w:val="22"/>
        </w:rPr>
        <w:t>отдела</w:t>
      </w:r>
      <w:r w:rsidR="00591A5A" w:rsidRPr="00242F27">
        <w:rPr>
          <w:color w:val="0000FF"/>
          <w:sz w:val="22"/>
          <w:szCs w:val="22"/>
        </w:rPr>
        <w:t xml:space="preserve"> </w:t>
      </w:r>
      <w:r w:rsidR="00591A5A">
        <w:rPr>
          <w:color w:val="0000FF"/>
          <w:sz w:val="22"/>
          <w:szCs w:val="22"/>
        </w:rPr>
        <w:t>Лотошинского</w:t>
      </w:r>
      <w:r w:rsidR="00591A5A" w:rsidRPr="00242F27">
        <w:rPr>
          <w:color w:val="0000FF"/>
          <w:sz w:val="22"/>
          <w:szCs w:val="22"/>
        </w:rPr>
        <w:t xml:space="preserve"> муниципального района Главного управления архитектуры и градостроительства Московской области </w:t>
      </w:r>
      <w:r w:rsidR="00B62F78">
        <w:rPr>
          <w:color w:val="0000FF"/>
          <w:sz w:val="22"/>
          <w:szCs w:val="22"/>
        </w:rPr>
        <w:br/>
      </w:r>
      <w:r w:rsidR="00591A5A">
        <w:rPr>
          <w:color w:val="0000FF"/>
          <w:sz w:val="22"/>
          <w:szCs w:val="22"/>
        </w:rPr>
        <w:t xml:space="preserve">от </w:t>
      </w:r>
      <w:r w:rsidR="00B62F78">
        <w:rPr>
          <w:color w:val="0000FF"/>
          <w:sz w:val="22"/>
          <w:szCs w:val="22"/>
        </w:rPr>
        <w:t>04</w:t>
      </w:r>
      <w:r w:rsidR="00591A5A">
        <w:rPr>
          <w:color w:val="0000FF"/>
          <w:sz w:val="22"/>
          <w:szCs w:val="22"/>
        </w:rPr>
        <w:t>.04.2017 № 31Исх-</w:t>
      </w:r>
      <w:r w:rsidR="00B62F78">
        <w:rPr>
          <w:color w:val="0000FF"/>
          <w:sz w:val="22"/>
          <w:szCs w:val="22"/>
        </w:rPr>
        <w:t>27398</w:t>
      </w:r>
      <w:r w:rsidR="00591A5A">
        <w:rPr>
          <w:color w:val="0000FF"/>
          <w:sz w:val="22"/>
          <w:szCs w:val="22"/>
        </w:rPr>
        <w:t xml:space="preserve">/Т-38 </w:t>
      </w:r>
      <w:r w:rsidR="00591A5A" w:rsidRPr="00242F27">
        <w:rPr>
          <w:color w:val="0000FF"/>
          <w:sz w:val="22"/>
          <w:szCs w:val="22"/>
        </w:rPr>
        <w:t>(Приложение 4)</w:t>
      </w:r>
      <w:r w:rsidR="007D0EB6">
        <w:rPr>
          <w:color w:val="0000FF"/>
          <w:sz w:val="22"/>
          <w:szCs w:val="22"/>
        </w:rPr>
        <w:t>, в том числе</w:t>
      </w:r>
      <w:r w:rsidR="00591A5A">
        <w:rPr>
          <w:color w:val="0000FF"/>
          <w:sz w:val="22"/>
          <w:szCs w:val="22"/>
        </w:rPr>
        <w:t>:</w:t>
      </w:r>
    </w:p>
    <w:p w14:paraId="10F93FC7" w14:textId="40142174" w:rsidR="00964937" w:rsidRPr="00EA1156" w:rsidRDefault="00591A5A" w:rsidP="00591A5A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- земельный участок частично </w:t>
      </w:r>
      <w:r w:rsidR="00B62F78">
        <w:rPr>
          <w:color w:val="0000FF"/>
          <w:sz w:val="22"/>
          <w:szCs w:val="22"/>
        </w:rPr>
        <w:t xml:space="preserve">с юга, юго-востока и юга расположен в водоохранной зоне р. Русса, </w:t>
      </w:r>
      <w:r w:rsidR="00B62F78">
        <w:rPr>
          <w:color w:val="0000FF"/>
          <w:sz w:val="22"/>
          <w:szCs w:val="22"/>
        </w:rPr>
        <w:br/>
        <w:t>на расстоянии 50м-70м от уреза воды (протяженность водного объекта 62 км, водоохранная зона -200м)</w:t>
      </w:r>
      <w:r w:rsidR="00B440FA">
        <w:rPr>
          <w:color w:val="0000FF"/>
          <w:sz w:val="22"/>
          <w:szCs w:val="22"/>
        </w:rPr>
        <w:t>.</w:t>
      </w:r>
    </w:p>
    <w:permEnd w:id="1494107819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5CD0171D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земли </w:t>
      </w:r>
      <w:r w:rsidR="003E323F">
        <w:rPr>
          <w:color w:val="0000FF"/>
          <w:sz w:val="22"/>
          <w:szCs w:val="22"/>
        </w:rPr>
        <w:t>сельскохозяйственного назначения</w:t>
      </w:r>
      <w:r w:rsidRPr="00242F27">
        <w:rPr>
          <w:color w:val="0000FF"/>
          <w:sz w:val="22"/>
          <w:szCs w:val="22"/>
        </w:rPr>
        <w:t>.</w:t>
      </w:r>
    </w:p>
    <w:p w14:paraId="757E9FE4" w14:textId="38E86058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838317188" w:edGrp="everyone"/>
      <w:r w:rsidR="00B440FA">
        <w:rPr>
          <w:color w:val="0000FF"/>
          <w:sz w:val="22"/>
          <w:szCs w:val="22"/>
        </w:rPr>
        <w:t>животноводство</w:t>
      </w:r>
      <w:r>
        <w:rPr>
          <w:color w:val="0000FF"/>
          <w:sz w:val="22"/>
          <w:szCs w:val="22"/>
        </w:rPr>
        <w:t xml:space="preserve"> </w:t>
      </w:r>
      <w:permEnd w:id="1838317188"/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597126281" w:edGrp="everyone"/>
      <w:r w:rsidRPr="00242F27">
        <w:rPr>
          <w:color w:val="0000FF"/>
          <w:sz w:val="22"/>
          <w:szCs w:val="22"/>
        </w:rPr>
        <w:t>Приложение 3.</w:t>
      </w:r>
      <w:permEnd w:id="59712628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15076D" w14:textId="0B29C2EF" w:rsidR="00242F27" w:rsidRPr="00242F27" w:rsidRDefault="00FC252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6003114" w:edGrp="everyone"/>
      <w:r w:rsidR="00591A5A">
        <w:rPr>
          <w:color w:val="0000FF"/>
          <w:sz w:val="22"/>
          <w:szCs w:val="22"/>
        </w:rPr>
        <w:t xml:space="preserve">указаны в </w:t>
      </w:r>
      <w:r w:rsidR="00591A5A" w:rsidRPr="00242F27">
        <w:rPr>
          <w:color w:val="0000FF"/>
          <w:sz w:val="22"/>
          <w:szCs w:val="22"/>
        </w:rPr>
        <w:t>Заключе</w:t>
      </w:r>
      <w:r w:rsidR="00591A5A">
        <w:rPr>
          <w:color w:val="0000FF"/>
          <w:sz w:val="22"/>
          <w:szCs w:val="22"/>
        </w:rPr>
        <w:t>нии т</w:t>
      </w:r>
      <w:r w:rsidR="00591A5A" w:rsidRPr="00242F27">
        <w:rPr>
          <w:color w:val="0000FF"/>
          <w:sz w:val="22"/>
          <w:szCs w:val="22"/>
        </w:rPr>
        <w:t xml:space="preserve">ерриториального </w:t>
      </w:r>
      <w:r w:rsidR="00591A5A">
        <w:rPr>
          <w:color w:val="0000FF"/>
          <w:sz w:val="22"/>
          <w:szCs w:val="22"/>
        </w:rPr>
        <w:t>отдела</w:t>
      </w:r>
      <w:r w:rsidR="00591A5A" w:rsidRPr="00242F27">
        <w:rPr>
          <w:color w:val="0000FF"/>
          <w:sz w:val="22"/>
          <w:szCs w:val="22"/>
        </w:rPr>
        <w:t xml:space="preserve"> </w:t>
      </w:r>
      <w:r w:rsidR="00591A5A">
        <w:rPr>
          <w:color w:val="0000FF"/>
          <w:sz w:val="22"/>
          <w:szCs w:val="22"/>
        </w:rPr>
        <w:t>Лотошинского</w:t>
      </w:r>
      <w:r w:rsidR="00591A5A" w:rsidRPr="00242F27">
        <w:rPr>
          <w:color w:val="0000FF"/>
          <w:sz w:val="22"/>
          <w:szCs w:val="22"/>
        </w:rPr>
        <w:t xml:space="preserve"> муниципального района Главного управления архитектуры </w:t>
      </w:r>
      <w:r w:rsidR="00591A5A">
        <w:rPr>
          <w:color w:val="0000FF"/>
          <w:sz w:val="22"/>
          <w:szCs w:val="22"/>
        </w:rPr>
        <w:br/>
      </w:r>
      <w:r w:rsidR="00591A5A" w:rsidRPr="00242F27">
        <w:rPr>
          <w:color w:val="0000FF"/>
          <w:sz w:val="22"/>
          <w:szCs w:val="22"/>
        </w:rPr>
        <w:t xml:space="preserve">и градостроительства Московской области </w:t>
      </w:r>
      <w:r w:rsidR="00B440FA">
        <w:rPr>
          <w:color w:val="0000FF"/>
          <w:sz w:val="22"/>
          <w:szCs w:val="22"/>
        </w:rPr>
        <w:t>от 04.04.2017 № 31Исх-27398/Т-38</w:t>
      </w:r>
      <w:r w:rsidR="00591A5A" w:rsidRPr="00242F27">
        <w:rPr>
          <w:color w:val="0000FF"/>
          <w:sz w:val="22"/>
          <w:szCs w:val="22"/>
        </w:rPr>
        <w:t xml:space="preserve"> </w:t>
      </w:r>
      <w:r w:rsidR="004D4FF7">
        <w:rPr>
          <w:color w:val="0000FF"/>
          <w:sz w:val="22"/>
          <w:szCs w:val="22"/>
        </w:rPr>
        <w:t>(Приложение 4)</w:t>
      </w:r>
      <w:r w:rsidR="00A26F40" w:rsidRPr="00A26F40">
        <w:rPr>
          <w:color w:val="0000FF"/>
          <w:sz w:val="22"/>
          <w:szCs w:val="22"/>
        </w:rPr>
        <w:t>.</w:t>
      </w:r>
      <w:r w:rsidR="00A26F40">
        <w:rPr>
          <w:color w:val="FF0000"/>
          <w:sz w:val="22"/>
          <w:szCs w:val="22"/>
        </w:rPr>
        <w:t xml:space="preserve"> </w:t>
      </w:r>
      <w:permEnd w:id="166003114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0F743C4A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468077469" w:edGrp="everyone"/>
      <w:r w:rsidR="00BE47BB">
        <w:rPr>
          <w:color w:val="0000FF"/>
          <w:sz w:val="22"/>
          <w:szCs w:val="22"/>
        </w:rPr>
        <w:t>указаны в письме</w:t>
      </w:r>
      <w:r w:rsidR="002933A7">
        <w:rPr>
          <w:color w:val="FF0000"/>
          <w:sz w:val="22"/>
          <w:szCs w:val="22"/>
        </w:rPr>
        <w:t xml:space="preserve"> </w:t>
      </w:r>
      <w:r w:rsidR="009F6675">
        <w:rPr>
          <w:color w:val="0000FF"/>
          <w:sz w:val="22"/>
          <w:szCs w:val="22"/>
        </w:rPr>
        <w:t>ГКУ МО «АРКИ»</w:t>
      </w:r>
      <w:r w:rsidRPr="002933A7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468077469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2DA13B66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810248426" w:edGrp="everyone"/>
      <w:r w:rsidRPr="00242F27">
        <w:rPr>
          <w:color w:val="0000FF"/>
          <w:sz w:val="22"/>
          <w:szCs w:val="22"/>
        </w:rPr>
        <w:t xml:space="preserve">указаны в </w:t>
      </w:r>
      <w:r w:rsidRPr="002933A7">
        <w:rPr>
          <w:color w:val="0000FF"/>
          <w:sz w:val="22"/>
          <w:szCs w:val="22"/>
        </w:rPr>
        <w:t xml:space="preserve">письме </w:t>
      </w:r>
      <w:r w:rsidR="006409EA">
        <w:rPr>
          <w:color w:val="0000FF"/>
          <w:sz w:val="22"/>
          <w:szCs w:val="22"/>
        </w:rPr>
        <w:t>ГКУ МО «АРКИ»</w:t>
      </w:r>
      <w:r w:rsidR="006409EA" w:rsidRPr="002933A7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810248426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7EE8F3BF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1439781058" w:edGrp="everyone"/>
      <w:r w:rsidR="00F2099A">
        <w:rPr>
          <w:color w:val="0000FF"/>
          <w:sz w:val="22"/>
          <w:szCs w:val="22"/>
        </w:rPr>
        <w:t>письм</w:t>
      </w:r>
      <w:r w:rsidR="00C85B59">
        <w:rPr>
          <w:color w:val="0000FF"/>
          <w:sz w:val="22"/>
          <w:szCs w:val="22"/>
        </w:rPr>
        <w:t>е</w:t>
      </w:r>
      <w:r w:rsidR="00E85B99">
        <w:rPr>
          <w:color w:val="0000FF"/>
          <w:sz w:val="22"/>
          <w:szCs w:val="22"/>
        </w:rPr>
        <w:t xml:space="preserve"> </w:t>
      </w:r>
      <w:r w:rsidR="00F2099A">
        <w:rPr>
          <w:color w:val="0000FF"/>
          <w:sz w:val="22"/>
          <w:szCs w:val="22"/>
        </w:rPr>
        <w:t xml:space="preserve">филиала «Красногорскмежрайгаз» </w:t>
      </w:r>
      <w:r w:rsidRPr="00242F27">
        <w:rPr>
          <w:color w:val="0000FF"/>
          <w:sz w:val="22"/>
          <w:szCs w:val="22"/>
        </w:rPr>
        <w:t xml:space="preserve">ГУП </w:t>
      </w:r>
      <w:r w:rsidR="00F2099A">
        <w:rPr>
          <w:color w:val="0000FF"/>
          <w:sz w:val="22"/>
          <w:szCs w:val="22"/>
        </w:rPr>
        <w:t xml:space="preserve">МО </w:t>
      </w:r>
      <w:r w:rsidRPr="00242F27">
        <w:rPr>
          <w:color w:val="0000FF"/>
          <w:sz w:val="22"/>
          <w:szCs w:val="22"/>
        </w:rPr>
        <w:t>«</w:t>
      </w:r>
      <w:r w:rsidR="00F2099A" w:rsidRPr="00F2099A">
        <w:rPr>
          <w:color w:val="0000FF"/>
          <w:sz w:val="22"/>
          <w:szCs w:val="22"/>
        </w:rPr>
        <w:t xml:space="preserve">МОСОБЛГАЗ» от </w:t>
      </w:r>
      <w:r w:rsidR="00E85B99">
        <w:rPr>
          <w:color w:val="0000FF"/>
          <w:sz w:val="22"/>
          <w:szCs w:val="22"/>
        </w:rPr>
        <w:t>11.08</w:t>
      </w:r>
      <w:r w:rsidR="00F2099A" w:rsidRPr="00F2099A">
        <w:rPr>
          <w:color w:val="0000FF"/>
          <w:sz w:val="22"/>
          <w:szCs w:val="22"/>
        </w:rPr>
        <w:t>.201</w:t>
      </w:r>
      <w:r w:rsidR="003A3321">
        <w:rPr>
          <w:color w:val="0000FF"/>
          <w:sz w:val="22"/>
          <w:szCs w:val="22"/>
        </w:rPr>
        <w:t>7</w:t>
      </w:r>
      <w:r w:rsidRPr="00F2099A">
        <w:rPr>
          <w:color w:val="0000FF"/>
          <w:sz w:val="22"/>
          <w:szCs w:val="22"/>
        </w:rPr>
        <w:t xml:space="preserve">  </w:t>
      </w:r>
      <w:r w:rsidR="00F2099A">
        <w:rPr>
          <w:color w:val="0000FF"/>
          <w:sz w:val="22"/>
          <w:szCs w:val="22"/>
        </w:rPr>
        <w:t xml:space="preserve">№ </w:t>
      </w:r>
      <w:r w:rsidR="00E85B99">
        <w:rPr>
          <w:color w:val="0000FF"/>
          <w:sz w:val="22"/>
          <w:szCs w:val="22"/>
        </w:rPr>
        <w:t>2195</w:t>
      </w:r>
      <w:r w:rsidR="00C85B59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</w:t>
      </w:r>
      <w:r w:rsidR="00935861">
        <w:rPr>
          <w:color w:val="0000FF"/>
          <w:sz w:val="22"/>
          <w:szCs w:val="22"/>
        </w:rPr>
        <w:t>;</w:t>
      </w:r>
      <w:permEnd w:id="1439781058"/>
    </w:p>
    <w:p w14:paraId="1869B659" w14:textId="56E88F7D" w:rsidR="0003762F" w:rsidRDefault="0003762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39170C7" w14:textId="191507EA" w:rsidR="00220AFC" w:rsidRDefault="00220AFC" w:rsidP="00220AF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75B1E">
        <w:rPr>
          <w:color w:val="0000FF"/>
          <w:sz w:val="22"/>
          <w:szCs w:val="22"/>
        </w:rPr>
        <w:t xml:space="preserve">- </w:t>
      </w:r>
      <w:r w:rsidRPr="00D75B1E">
        <w:rPr>
          <w:b/>
          <w:color w:val="0000FF"/>
          <w:sz w:val="22"/>
          <w:szCs w:val="22"/>
        </w:rPr>
        <w:t xml:space="preserve">электроснабжения </w:t>
      </w:r>
      <w:permStart w:id="1089817065" w:edGrp="everyone"/>
      <w:r w:rsidRPr="00D75B1E">
        <w:rPr>
          <w:color w:val="0000FF"/>
          <w:sz w:val="22"/>
          <w:szCs w:val="22"/>
        </w:rPr>
        <w:t>(предельная свободная мощность существующи</w:t>
      </w:r>
      <w:r>
        <w:rPr>
          <w:color w:val="0000FF"/>
          <w:sz w:val="22"/>
          <w:szCs w:val="22"/>
        </w:rPr>
        <w:t xml:space="preserve">х сетей, максимальная нагрузка, </w:t>
      </w:r>
      <w:r w:rsidRPr="00D75B1E">
        <w:rPr>
          <w:color w:val="0000FF"/>
          <w:sz w:val="22"/>
          <w:szCs w:val="22"/>
        </w:rPr>
        <w:t xml:space="preserve">срок подключения объекта капитального </w:t>
      </w:r>
      <w:r w:rsidRPr="00F77D14">
        <w:rPr>
          <w:color w:val="0000FF"/>
          <w:sz w:val="22"/>
          <w:szCs w:val="22"/>
        </w:rPr>
        <w:t xml:space="preserve">строительства к сетям </w:t>
      </w:r>
      <w:r w:rsidRPr="00D75B1E">
        <w:rPr>
          <w:color w:val="0000FF"/>
          <w:sz w:val="22"/>
          <w:szCs w:val="22"/>
        </w:rPr>
        <w:t>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D75B1E">
        <w:rPr>
          <w:color w:val="0000FF"/>
          <w:sz w:val="22"/>
          <w:szCs w:val="22"/>
        </w:rPr>
        <w:t>размер 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D75B1E">
        <w:rPr>
          <w:color w:val="0000FF"/>
          <w:sz w:val="22"/>
          <w:szCs w:val="22"/>
        </w:rPr>
        <w:t xml:space="preserve">указаны </w:t>
      </w:r>
      <w:r>
        <w:rPr>
          <w:color w:val="0000FF"/>
          <w:sz w:val="22"/>
          <w:szCs w:val="22"/>
        </w:rPr>
        <w:br/>
      </w:r>
      <w:r w:rsidRPr="00D75B1E">
        <w:rPr>
          <w:color w:val="0000FF"/>
          <w:sz w:val="22"/>
          <w:szCs w:val="22"/>
        </w:rPr>
        <w:t xml:space="preserve">в письме филиала ПАО «МОЭСК» - </w:t>
      </w:r>
      <w:r w:rsidR="00F77D14">
        <w:rPr>
          <w:color w:val="0000FF"/>
          <w:sz w:val="22"/>
          <w:szCs w:val="22"/>
        </w:rPr>
        <w:t xml:space="preserve">Западные </w:t>
      </w:r>
      <w:r w:rsidRPr="00D75B1E">
        <w:rPr>
          <w:color w:val="0000FF"/>
          <w:sz w:val="22"/>
          <w:szCs w:val="22"/>
        </w:rPr>
        <w:t xml:space="preserve">электрические сети от </w:t>
      </w:r>
      <w:r w:rsidR="00E85B99">
        <w:rPr>
          <w:color w:val="0000FF"/>
          <w:sz w:val="22"/>
          <w:szCs w:val="22"/>
        </w:rPr>
        <w:t>02.10</w:t>
      </w:r>
      <w:r w:rsidRPr="00D75B1E">
        <w:rPr>
          <w:color w:val="0000FF"/>
          <w:sz w:val="22"/>
          <w:szCs w:val="22"/>
        </w:rPr>
        <w:t>.2</w:t>
      </w:r>
      <w:r w:rsidR="00F77D14">
        <w:rPr>
          <w:color w:val="0000FF"/>
          <w:sz w:val="22"/>
          <w:szCs w:val="22"/>
        </w:rPr>
        <w:t>01</w:t>
      </w:r>
      <w:r w:rsidR="006B0876">
        <w:rPr>
          <w:color w:val="0000FF"/>
          <w:sz w:val="22"/>
          <w:szCs w:val="22"/>
        </w:rPr>
        <w:t>7</w:t>
      </w:r>
      <w:r w:rsidR="00E85B99">
        <w:rPr>
          <w:color w:val="0000FF"/>
          <w:sz w:val="22"/>
          <w:szCs w:val="22"/>
        </w:rPr>
        <w:t xml:space="preserve"> № ЛРЭС/166/44</w:t>
      </w:r>
      <w:r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br/>
      </w:r>
      <w:r w:rsidRPr="00D75B1E">
        <w:rPr>
          <w:color w:val="0000FF"/>
          <w:sz w:val="22"/>
          <w:szCs w:val="22"/>
        </w:rPr>
        <w:t>(Приложение 5)</w:t>
      </w:r>
      <w:r>
        <w:rPr>
          <w:color w:val="0000FF"/>
          <w:sz w:val="22"/>
          <w:szCs w:val="22"/>
        </w:rPr>
        <w:t>.</w:t>
      </w:r>
      <w:permEnd w:id="1089817065"/>
    </w:p>
    <w:p w14:paraId="32D5A061" w14:textId="77777777" w:rsidR="00220AFC" w:rsidRDefault="00220AF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543B889C" w14:textId="39A3D12C" w:rsidR="00280E51" w:rsidRPr="000E3A9C" w:rsidRDefault="0003762F" w:rsidP="00280E51">
      <w:pPr>
        <w:jc w:val="both"/>
        <w:rPr>
          <w:noProof/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1016077761" w:edGrp="everyone"/>
      <w:r w:rsidRPr="007A7657">
        <w:rPr>
          <w:color w:val="0000FF"/>
          <w:sz w:val="22"/>
          <w:szCs w:val="22"/>
        </w:rPr>
        <w:t>ранее извещение было</w:t>
      </w:r>
      <w:r w:rsidR="002B2BF6">
        <w:rPr>
          <w:color w:val="0000FF"/>
          <w:sz w:val="22"/>
          <w:szCs w:val="22"/>
        </w:rPr>
        <w:t xml:space="preserve"> опубликовано:</w:t>
      </w:r>
    </w:p>
    <w:p w14:paraId="7017487B" w14:textId="2E26F2DA" w:rsidR="00280E51" w:rsidRPr="000E6EE7" w:rsidRDefault="00280E51" w:rsidP="00280E51">
      <w:pPr>
        <w:jc w:val="both"/>
        <w:rPr>
          <w:color w:val="0000FF"/>
          <w:sz w:val="22"/>
          <w:szCs w:val="22"/>
        </w:rPr>
      </w:pPr>
      <w:r w:rsidRPr="000E6EE7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3" w:history="1">
        <w:r w:rsidRPr="000E6EE7">
          <w:rPr>
            <w:color w:val="0000FF"/>
            <w:sz w:val="22"/>
            <w:szCs w:val="22"/>
          </w:rPr>
          <w:t>www.torgi.gov.ru</w:t>
        </w:r>
      </w:hyperlink>
      <w:r w:rsidRPr="000E6EE7">
        <w:rPr>
          <w:color w:val="0000FF"/>
          <w:sz w:val="22"/>
          <w:szCs w:val="22"/>
        </w:rPr>
        <w:t>: №</w:t>
      </w:r>
      <w:r w:rsidR="001F267F">
        <w:rPr>
          <w:color w:val="0000FF"/>
          <w:sz w:val="22"/>
          <w:szCs w:val="22"/>
        </w:rPr>
        <w:t xml:space="preserve"> 150416</w:t>
      </w:r>
      <w:r w:rsidR="007C5754">
        <w:rPr>
          <w:color w:val="0000FF"/>
          <w:sz w:val="22"/>
          <w:szCs w:val="22"/>
        </w:rPr>
        <w:t>/</w:t>
      </w:r>
      <w:r w:rsidR="001F267F">
        <w:rPr>
          <w:color w:val="0000FF"/>
          <w:sz w:val="22"/>
          <w:szCs w:val="22"/>
        </w:rPr>
        <w:t>0170990</w:t>
      </w:r>
      <w:r w:rsidR="007C5754">
        <w:rPr>
          <w:color w:val="0000FF"/>
          <w:sz w:val="22"/>
          <w:szCs w:val="22"/>
        </w:rPr>
        <w:t>/01, лот № 1</w:t>
      </w:r>
      <w:r w:rsidRPr="000E6EE7">
        <w:rPr>
          <w:color w:val="0000FF"/>
          <w:sz w:val="22"/>
          <w:szCs w:val="22"/>
        </w:rPr>
        <w:t xml:space="preserve">, дата публикации </w:t>
      </w:r>
      <w:r w:rsidR="001F267F">
        <w:rPr>
          <w:color w:val="0000FF"/>
          <w:sz w:val="22"/>
          <w:szCs w:val="22"/>
        </w:rPr>
        <w:t>16.05</w:t>
      </w:r>
      <w:r w:rsidRPr="000E6EE7">
        <w:rPr>
          <w:color w:val="0000FF"/>
          <w:sz w:val="22"/>
          <w:szCs w:val="22"/>
        </w:rPr>
        <w:t>.2016;</w:t>
      </w:r>
    </w:p>
    <w:p w14:paraId="484498E9" w14:textId="501F486D" w:rsidR="00280E51" w:rsidRPr="003B3315" w:rsidRDefault="00280E51" w:rsidP="00280E51">
      <w:pPr>
        <w:jc w:val="both"/>
        <w:rPr>
          <w:color w:val="0000FF"/>
          <w:sz w:val="22"/>
          <w:szCs w:val="22"/>
        </w:rPr>
      </w:pPr>
      <w:r w:rsidRPr="003B3315">
        <w:rPr>
          <w:color w:val="0000FF"/>
          <w:sz w:val="22"/>
          <w:szCs w:val="22"/>
        </w:rPr>
        <w:t xml:space="preserve">- в </w:t>
      </w:r>
      <w:r>
        <w:rPr>
          <w:color w:val="0000FF"/>
          <w:sz w:val="22"/>
          <w:szCs w:val="22"/>
        </w:rPr>
        <w:t>газете «</w:t>
      </w:r>
      <w:r w:rsidR="001F267F">
        <w:rPr>
          <w:color w:val="0000FF"/>
          <w:sz w:val="22"/>
          <w:szCs w:val="22"/>
        </w:rPr>
        <w:t>Волоколамская неделя</w:t>
      </w:r>
      <w:r>
        <w:rPr>
          <w:color w:val="0000FF"/>
          <w:sz w:val="22"/>
          <w:szCs w:val="22"/>
        </w:rPr>
        <w:t xml:space="preserve">» от </w:t>
      </w:r>
      <w:r w:rsidR="001F267F">
        <w:rPr>
          <w:color w:val="0000FF"/>
          <w:sz w:val="22"/>
          <w:szCs w:val="22"/>
        </w:rPr>
        <w:t>14</w:t>
      </w:r>
      <w:r w:rsidRPr="003B3315">
        <w:rPr>
          <w:color w:val="0000FF"/>
          <w:sz w:val="22"/>
          <w:szCs w:val="22"/>
        </w:rPr>
        <w:t>.</w:t>
      </w:r>
      <w:r w:rsidR="001F267F">
        <w:rPr>
          <w:color w:val="0000FF"/>
          <w:sz w:val="22"/>
          <w:szCs w:val="22"/>
        </w:rPr>
        <w:t>04</w:t>
      </w:r>
      <w:r>
        <w:rPr>
          <w:color w:val="0000FF"/>
          <w:sz w:val="22"/>
          <w:szCs w:val="22"/>
        </w:rPr>
        <w:t>.201</w:t>
      </w:r>
      <w:r w:rsidR="001F267F">
        <w:rPr>
          <w:color w:val="0000FF"/>
          <w:sz w:val="22"/>
          <w:szCs w:val="22"/>
        </w:rPr>
        <w:t>6</w:t>
      </w:r>
      <w:r w:rsidRPr="003B3315">
        <w:rPr>
          <w:color w:val="0000FF"/>
          <w:sz w:val="22"/>
          <w:szCs w:val="22"/>
        </w:rPr>
        <w:t>;</w:t>
      </w:r>
    </w:p>
    <w:p w14:paraId="5A3C9C33" w14:textId="23A4B76C" w:rsidR="00280E51" w:rsidRPr="007A7657" w:rsidRDefault="00280E51" w:rsidP="00280E51">
      <w:pPr>
        <w:tabs>
          <w:tab w:val="left" w:pos="284"/>
        </w:tabs>
        <w:jc w:val="both"/>
        <w:rPr>
          <w:color w:val="0000FF"/>
          <w:sz w:val="22"/>
          <w:szCs w:val="22"/>
        </w:rPr>
      </w:pPr>
      <w:r w:rsidRPr="003B3315">
        <w:rPr>
          <w:color w:val="0000FF"/>
          <w:sz w:val="22"/>
          <w:szCs w:val="22"/>
        </w:rPr>
        <w:t>- </w:t>
      </w:r>
      <w:r w:rsidR="00BF2DF8" w:rsidRPr="00FF0617">
        <w:rPr>
          <w:noProof/>
          <w:color w:val="0000FF"/>
          <w:sz w:val="22"/>
          <w:szCs w:val="22"/>
        </w:rPr>
        <w:t>на о</w:t>
      </w:r>
      <w:r w:rsidR="00BF2DF8">
        <w:rPr>
          <w:noProof/>
          <w:color w:val="0000FF"/>
          <w:sz w:val="22"/>
          <w:szCs w:val="22"/>
        </w:rPr>
        <w:t>фициальном сайте Администрации Лотошинского муниципального района</w:t>
      </w:r>
      <w:r w:rsidR="00BF2DF8" w:rsidRPr="00FF0617">
        <w:rPr>
          <w:noProof/>
          <w:color w:val="0000FF"/>
          <w:sz w:val="22"/>
          <w:szCs w:val="22"/>
        </w:rPr>
        <w:t xml:space="preserve"> Московской области </w:t>
      </w:r>
      <w:hyperlink r:id="rId14" w:history="1">
        <w:r w:rsidR="00BF2DF8" w:rsidRPr="00BF2DF8">
          <w:rPr>
            <w:rStyle w:val="a3"/>
            <w:sz w:val="22"/>
            <w:szCs w:val="22"/>
            <w:u w:val="none"/>
          </w:rPr>
          <w:t>https://лотошинье.рф</w:t>
        </w:r>
      </w:hyperlink>
      <w:r w:rsidR="00BF2DF8">
        <w:rPr>
          <w:color w:val="0000FF"/>
          <w:sz w:val="22"/>
          <w:szCs w:val="22"/>
        </w:rPr>
        <w:t xml:space="preserve"> </w:t>
      </w:r>
      <w:r w:rsidR="00DF78E7">
        <w:rPr>
          <w:color w:val="0000FF"/>
          <w:sz w:val="22"/>
          <w:szCs w:val="22"/>
        </w:rPr>
        <w:t>14.04.2016</w:t>
      </w:r>
      <w:r w:rsidRPr="003B3315">
        <w:rPr>
          <w:color w:val="0000FF"/>
          <w:sz w:val="22"/>
          <w:szCs w:val="22"/>
        </w:rPr>
        <w:t>.</w:t>
      </w:r>
    </w:p>
    <w:permEnd w:id="1016077761"/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559FF303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permStart w:id="361256662" w:edGrp="everyone"/>
      <w:r w:rsidR="00753838">
        <w:rPr>
          <w:b/>
          <w:color w:val="0000FF"/>
          <w:sz w:val="22"/>
          <w:szCs w:val="22"/>
        </w:rPr>
        <w:t>318 160,03</w:t>
      </w:r>
      <w:r w:rsidR="004C0941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753838">
        <w:rPr>
          <w:color w:val="0000FF"/>
          <w:sz w:val="22"/>
          <w:szCs w:val="22"/>
        </w:rPr>
        <w:t>Триста восемнадцать тысяч сто шестьдесят</w:t>
      </w:r>
      <w:r w:rsidR="004C0941">
        <w:rPr>
          <w:color w:val="FF0000"/>
          <w:sz w:val="22"/>
          <w:szCs w:val="22"/>
        </w:rPr>
        <w:t xml:space="preserve"> </w:t>
      </w:r>
      <w:r w:rsidR="00007CD0">
        <w:rPr>
          <w:color w:val="0000FF"/>
          <w:sz w:val="22"/>
          <w:szCs w:val="22"/>
        </w:rPr>
        <w:t xml:space="preserve">руб. </w:t>
      </w:r>
      <w:r w:rsidR="00753838">
        <w:rPr>
          <w:color w:val="0000FF"/>
          <w:sz w:val="22"/>
          <w:szCs w:val="22"/>
        </w:rPr>
        <w:br/>
      </w:r>
      <w:r w:rsidR="00007CD0">
        <w:rPr>
          <w:color w:val="0000FF"/>
          <w:sz w:val="22"/>
          <w:szCs w:val="22"/>
        </w:rPr>
        <w:t>0</w:t>
      </w:r>
      <w:r w:rsidR="00753838">
        <w:rPr>
          <w:color w:val="0000FF"/>
          <w:sz w:val="22"/>
          <w:szCs w:val="22"/>
        </w:rPr>
        <w:t>3</w:t>
      </w:r>
      <w:r w:rsidR="004C0941" w:rsidRPr="00242F27">
        <w:rPr>
          <w:color w:val="0000FF"/>
          <w:sz w:val="22"/>
          <w:szCs w:val="22"/>
        </w:rPr>
        <w:t xml:space="preserve"> коп.), НДС не облагается</w:t>
      </w:r>
      <w:r w:rsidR="004C0941">
        <w:rPr>
          <w:color w:val="0000FF"/>
          <w:sz w:val="22"/>
          <w:szCs w:val="22"/>
        </w:rPr>
        <w:t>.</w:t>
      </w:r>
    </w:p>
    <w:permEnd w:id="361256662"/>
    <w:p w14:paraId="438CB446" w14:textId="139435B5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1343557904" w:edGrp="everyone"/>
      <w:r w:rsidR="00753838">
        <w:rPr>
          <w:b/>
          <w:color w:val="0000FF"/>
          <w:sz w:val="22"/>
          <w:szCs w:val="22"/>
        </w:rPr>
        <w:t>9 544,80</w:t>
      </w:r>
      <w:r w:rsidR="004C0941" w:rsidRPr="00960E6C">
        <w:rPr>
          <w:b/>
          <w:color w:val="FF0000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</w:t>
      </w:r>
      <w:r w:rsidR="004C0941" w:rsidRPr="00242F27">
        <w:rPr>
          <w:b/>
          <w:color w:val="0000FF"/>
          <w:sz w:val="22"/>
          <w:szCs w:val="22"/>
        </w:rPr>
        <w:t>.</w:t>
      </w:r>
      <w:r w:rsidR="004C0941" w:rsidRPr="00242F27">
        <w:rPr>
          <w:color w:val="0000FF"/>
          <w:sz w:val="22"/>
          <w:szCs w:val="22"/>
        </w:rPr>
        <w:t xml:space="preserve"> (</w:t>
      </w:r>
      <w:r w:rsidR="00753838">
        <w:rPr>
          <w:color w:val="0000FF"/>
          <w:sz w:val="22"/>
          <w:szCs w:val="22"/>
        </w:rPr>
        <w:t>Девять тысяч пятьсот сорок четыре</w:t>
      </w:r>
      <w:r w:rsidR="004C0941">
        <w:rPr>
          <w:color w:val="0000FF"/>
          <w:sz w:val="22"/>
          <w:szCs w:val="22"/>
        </w:rPr>
        <w:t xml:space="preserve"> </w:t>
      </w:r>
      <w:r w:rsidR="00007CD0">
        <w:rPr>
          <w:color w:val="0000FF"/>
          <w:sz w:val="22"/>
          <w:szCs w:val="22"/>
        </w:rPr>
        <w:t xml:space="preserve">руб. </w:t>
      </w:r>
      <w:r w:rsidR="00753838">
        <w:rPr>
          <w:color w:val="0000FF"/>
          <w:sz w:val="22"/>
          <w:szCs w:val="22"/>
        </w:rPr>
        <w:t>80</w:t>
      </w:r>
      <w:r w:rsidR="004C0941" w:rsidRPr="00242F27">
        <w:rPr>
          <w:color w:val="0000FF"/>
          <w:sz w:val="22"/>
          <w:szCs w:val="22"/>
        </w:rPr>
        <w:t xml:space="preserve"> коп).</w:t>
      </w:r>
      <w:permEnd w:id="1343557904"/>
      <w:r w:rsidRPr="00242F27">
        <w:rPr>
          <w:sz w:val="22"/>
          <w:szCs w:val="22"/>
        </w:rPr>
        <w:t xml:space="preserve"> </w:t>
      </w:r>
    </w:p>
    <w:p w14:paraId="07ECBDAC" w14:textId="27490FC4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163659533" w:edGrp="everyone"/>
      <w:r w:rsidR="00753838">
        <w:rPr>
          <w:b/>
          <w:color w:val="0000FF"/>
          <w:sz w:val="22"/>
          <w:szCs w:val="22"/>
        </w:rPr>
        <w:t>63 632,01</w:t>
      </w:r>
      <w:r w:rsidR="00007CD0">
        <w:rPr>
          <w:b/>
          <w:color w:val="0000FF"/>
          <w:sz w:val="22"/>
          <w:szCs w:val="22"/>
        </w:rPr>
        <w:t xml:space="preserve"> </w:t>
      </w:r>
      <w:r w:rsidR="00007CD0" w:rsidRPr="009062F2">
        <w:rPr>
          <w:b/>
          <w:color w:val="0000FF"/>
          <w:sz w:val="22"/>
          <w:szCs w:val="22"/>
        </w:rPr>
        <w:t>руб.</w:t>
      </w:r>
      <w:r w:rsidR="00007CD0" w:rsidRPr="009062F2">
        <w:rPr>
          <w:color w:val="0000FF"/>
          <w:sz w:val="22"/>
          <w:szCs w:val="22"/>
        </w:rPr>
        <w:t xml:space="preserve"> (</w:t>
      </w:r>
      <w:r w:rsidR="00753838">
        <w:rPr>
          <w:color w:val="0000FF"/>
          <w:sz w:val="22"/>
          <w:szCs w:val="22"/>
        </w:rPr>
        <w:t xml:space="preserve">Шестьдесят три тысячи </w:t>
      </w:r>
      <w:r w:rsidR="00007CD0">
        <w:rPr>
          <w:color w:val="FF0000"/>
          <w:sz w:val="22"/>
          <w:szCs w:val="22"/>
        </w:rPr>
        <w:t xml:space="preserve"> </w:t>
      </w:r>
      <w:r w:rsidR="00753838" w:rsidRPr="00753838">
        <w:rPr>
          <w:color w:val="0000FF"/>
          <w:sz w:val="22"/>
          <w:szCs w:val="22"/>
        </w:rPr>
        <w:t xml:space="preserve">шестьсот </w:t>
      </w:r>
      <w:r w:rsidR="00753838">
        <w:rPr>
          <w:color w:val="0000FF"/>
          <w:sz w:val="22"/>
          <w:szCs w:val="22"/>
        </w:rPr>
        <w:t xml:space="preserve">тридцать два </w:t>
      </w:r>
      <w:r w:rsidR="00007CD0">
        <w:rPr>
          <w:color w:val="0000FF"/>
          <w:sz w:val="22"/>
          <w:szCs w:val="22"/>
        </w:rPr>
        <w:t>руб. 0</w:t>
      </w:r>
      <w:r w:rsidR="00753838">
        <w:rPr>
          <w:color w:val="0000FF"/>
          <w:sz w:val="22"/>
          <w:szCs w:val="22"/>
        </w:rPr>
        <w:t>1</w:t>
      </w:r>
      <w:r w:rsidR="00007CD0" w:rsidRPr="00242F27">
        <w:rPr>
          <w:color w:val="0000FF"/>
          <w:sz w:val="22"/>
          <w:szCs w:val="22"/>
        </w:rPr>
        <w:t xml:space="preserve"> коп.)</w:t>
      </w:r>
      <w:r w:rsidR="004C0941" w:rsidRPr="00242F27">
        <w:rPr>
          <w:color w:val="0000FF"/>
          <w:sz w:val="22"/>
          <w:szCs w:val="22"/>
        </w:rPr>
        <w:t>, НДС не облагается.</w:t>
      </w:r>
      <w:permEnd w:id="163659533"/>
    </w:p>
    <w:p w14:paraId="15429314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bookmarkStart w:id="46" w:name="OLE_LINK9"/>
      <w:bookmarkStart w:id="47" w:name="OLE_LINK7"/>
      <w:bookmarkStart w:id="48" w:name="OLE_LINK4"/>
    </w:p>
    <w:p w14:paraId="0BC354F6" w14:textId="191978FA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r w:rsidR="00662E1E">
        <w:rPr>
          <w:b/>
          <w:sz w:val="22"/>
          <w:szCs w:val="22"/>
        </w:rPr>
        <w:t>1</w:t>
      </w:r>
      <w:r w:rsidR="001C4B21" w:rsidRPr="001C4B21">
        <w:rPr>
          <w:b/>
          <w:sz w:val="22"/>
          <w:szCs w:val="22"/>
        </w:rPr>
        <w:t>0</w:t>
      </w:r>
      <w:r w:rsidR="00FF0617" w:rsidRPr="001C4B21">
        <w:rPr>
          <w:b/>
          <w:sz w:val="22"/>
          <w:szCs w:val="22"/>
        </w:rPr>
        <w:t xml:space="preserve"> </w:t>
      </w:r>
      <w:r w:rsidRPr="001C4B21">
        <w:rPr>
          <w:b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21893F82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77777777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702302356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</w:p>
    <w:permEnd w:id="702302356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11B63061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04223A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1055145352" w:edGrp="everyone"/>
      <w:r w:rsidR="00A5187F">
        <w:rPr>
          <w:b/>
          <w:color w:val="0000FF"/>
          <w:sz w:val="22"/>
          <w:szCs w:val="22"/>
        </w:rPr>
        <w:t>30</w:t>
      </w:r>
      <w:r w:rsidR="00FA27BE" w:rsidRPr="00FA27BE">
        <w:rPr>
          <w:b/>
          <w:color w:val="0000FF"/>
          <w:sz w:val="22"/>
          <w:szCs w:val="22"/>
        </w:rPr>
        <w:t>.</w:t>
      </w:r>
      <w:r w:rsidR="00A5187F">
        <w:rPr>
          <w:b/>
          <w:color w:val="0000FF"/>
          <w:sz w:val="22"/>
          <w:szCs w:val="22"/>
        </w:rPr>
        <w:t>11</w:t>
      </w:r>
      <w:r w:rsidR="00FA27BE" w:rsidRPr="00EA03C8">
        <w:rPr>
          <w:b/>
          <w:color w:val="0000FF"/>
          <w:sz w:val="22"/>
          <w:szCs w:val="22"/>
        </w:rPr>
        <w:t xml:space="preserve">.2017 в </w:t>
      </w:r>
      <w:r w:rsidR="00FA27BE" w:rsidRPr="00FA27BE">
        <w:rPr>
          <w:b/>
          <w:color w:val="0000FF"/>
          <w:sz w:val="22"/>
          <w:szCs w:val="22"/>
        </w:rPr>
        <w:t>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53470272" w14:textId="7B72398C" w:rsid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68169BC1" w14:textId="096DA2D5" w:rsidR="00041477" w:rsidRPr="00FA27BE" w:rsidRDefault="00041477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2</w:t>
      </w:r>
      <w:r w:rsidR="00C35947">
        <w:rPr>
          <w:b/>
          <w:color w:val="0000FF"/>
          <w:sz w:val="22"/>
          <w:szCs w:val="22"/>
        </w:rPr>
        <w:t>5.01.2018</w:t>
      </w:r>
      <w:r w:rsidRPr="00041477">
        <w:rPr>
          <w:b/>
          <w:color w:val="0000FF"/>
          <w:sz w:val="22"/>
          <w:szCs w:val="22"/>
        </w:rPr>
        <w:t xml:space="preserve"> с 09 час. 00 мин до 16 час. 00 мин</w:t>
      </w:r>
      <w:r w:rsidRPr="00041477">
        <w:rPr>
          <w:color w:val="0000FF"/>
          <w:sz w:val="22"/>
          <w:szCs w:val="22"/>
        </w:rPr>
        <w:t>.</w:t>
      </w:r>
    </w:p>
    <w:permEnd w:id="105514535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789035B0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284950587" w:edGrp="everyone"/>
      <w:r w:rsidR="00C35947">
        <w:rPr>
          <w:b/>
          <w:bCs/>
          <w:color w:val="0000FF"/>
          <w:sz w:val="22"/>
          <w:szCs w:val="22"/>
        </w:rPr>
        <w:t>25</w:t>
      </w:r>
      <w:r w:rsidR="00FA27BE" w:rsidRPr="00FA27BE">
        <w:rPr>
          <w:b/>
          <w:bCs/>
          <w:color w:val="0000FF"/>
          <w:sz w:val="22"/>
          <w:szCs w:val="22"/>
        </w:rPr>
        <w:t>.</w:t>
      </w:r>
      <w:r w:rsidR="00C35947">
        <w:rPr>
          <w:b/>
          <w:color w:val="0000FF"/>
          <w:sz w:val="22"/>
          <w:szCs w:val="22"/>
        </w:rPr>
        <w:t>01.2018</w:t>
      </w:r>
      <w:r w:rsidR="00FA27BE" w:rsidRPr="00041477">
        <w:rPr>
          <w:b/>
          <w:color w:val="0000FF"/>
          <w:sz w:val="22"/>
          <w:szCs w:val="22"/>
        </w:rPr>
        <w:t xml:space="preserve"> в 1</w:t>
      </w:r>
      <w:r w:rsidR="00041477" w:rsidRPr="00041477">
        <w:rPr>
          <w:b/>
          <w:color w:val="0000FF"/>
          <w:sz w:val="22"/>
          <w:szCs w:val="22"/>
        </w:rPr>
        <w:t>6</w:t>
      </w:r>
      <w:r w:rsidR="00FA27BE" w:rsidRPr="00041477">
        <w:rPr>
          <w:b/>
          <w:color w:val="0000FF"/>
          <w:sz w:val="22"/>
          <w:szCs w:val="22"/>
        </w:rPr>
        <w:t xml:space="preserve"> час</w:t>
      </w:r>
      <w:r w:rsidR="00FA27BE" w:rsidRPr="00FA27BE">
        <w:rPr>
          <w:b/>
          <w:color w:val="0000FF"/>
          <w:sz w:val="22"/>
          <w:szCs w:val="22"/>
        </w:rPr>
        <w:t>. 00 мин.</w:t>
      </w:r>
      <w:permEnd w:id="284950587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3752453E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1233085147" w:edGrp="everyone"/>
      <w:r w:rsidR="0027561D" w:rsidRPr="00DB6D78">
        <w:rPr>
          <w:b/>
          <w:color w:val="0000FF"/>
          <w:sz w:val="22"/>
          <w:szCs w:val="22"/>
        </w:rPr>
        <w:t>Администрация Лотошинского муниципального района Московской области</w:t>
      </w:r>
      <w:r w:rsidR="0027561D">
        <w:rPr>
          <w:b/>
          <w:color w:val="0000FF"/>
          <w:sz w:val="22"/>
          <w:szCs w:val="22"/>
        </w:rPr>
        <w:t>.</w:t>
      </w:r>
      <w:r w:rsidR="0027561D">
        <w:rPr>
          <w:color w:val="0000FF"/>
          <w:sz w:val="22"/>
          <w:szCs w:val="22"/>
        </w:rPr>
        <w:t xml:space="preserve"> </w:t>
      </w:r>
      <w:r w:rsidR="0027561D" w:rsidRPr="00DB6D78">
        <w:rPr>
          <w:color w:val="0000FF"/>
          <w:sz w:val="22"/>
          <w:szCs w:val="22"/>
        </w:rPr>
        <w:t xml:space="preserve">Московская область, Лотошинский район, п. Лотошино, </w:t>
      </w:r>
      <w:r w:rsidR="0027561D">
        <w:rPr>
          <w:color w:val="0000FF"/>
          <w:sz w:val="22"/>
          <w:szCs w:val="22"/>
        </w:rPr>
        <w:br/>
      </w:r>
      <w:r w:rsidR="0027561D" w:rsidRPr="00DB6D78">
        <w:rPr>
          <w:color w:val="0000FF"/>
          <w:sz w:val="22"/>
          <w:szCs w:val="22"/>
        </w:rPr>
        <w:t>ул. Центральная, д</w:t>
      </w:r>
      <w:r w:rsidR="0027561D">
        <w:rPr>
          <w:color w:val="0000FF"/>
          <w:sz w:val="22"/>
          <w:szCs w:val="22"/>
        </w:rPr>
        <w:t xml:space="preserve">. 18, каб. 48 (Зал заседаний), </w:t>
      </w:r>
      <w:r w:rsidR="00C35947">
        <w:rPr>
          <w:b/>
          <w:color w:val="0000FF"/>
          <w:sz w:val="22"/>
          <w:szCs w:val="22"/>
        </w:rPr>
        <w:t>30.01.2018</w:t>
      </w:r>
      <w:r w:rsidR="0027561D">
        <w:rPr>
          <w:b/>
          <w:color w:val="0000FF"/>
          <w:sz w:val="22"/>
          <w:szCs w:val="22"/>
        </w:rPr>
        <w:t xml:space="preserve"> в 1</w:t>
      </w:r>
      <w:r w:rsidR="00C35947">
        <w:rPr>
          <w:b/>
          <w:color w:val="0000FF"/>
          <w:sz w:val="22"/>
          <w:szCs w:val="22"/>
        </w:rPr>
        <w:t>3</w:t>
      </w:r>
      <w:r w:rsidR="0027561D">
        <w:rPr>
          <w:b/>
          <w:color w:val="0000FF"/>
          <w:sz w:val="22"/>
          <w:szCs w:val="22"/>
        </w:rPr>
        <w:t xml:space="preserve"> час. 3</w:t>
      </w:r>
      <w:r w:rsidR="0027561D" w:rsidRPr="00FA27BE">
        <w:rPr>
          <w:b/>
          <w:color w:val="0000FF"/>
          <w:sz w:val="22"/>
          <w:szCs w:val="22"/>
        </w:rPr>
        <w:t>0 мин</w:t>
      </w:r>
      <w:r w:rsidR="00FA27BE" w:rsidRPr="00FA27BE">
        <w:rPr>
          <w:b/>
          <w:color w:val="0000FF"/>
          <w:sz w:val="22"/>
          <w:szCs w:val="22"/>
        </w:rPr>
        <w:t>.</w:t>
      </w:r>
      <w:permEnd w:id="123308514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6961F122" w:rsidR="00900632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1573725508" w:edGrp="everyone"/>
      <w:r w:rsidR="00C35947">
        <w:rPr>
          <w:b/>
          <w:color w:val="0000FF"/>
          <w:sz w:val="22"/>
          <w:szCs w:val="22"/>
        </w:rPr>
        <w:t>30</w:t>
      </w:r>
      <w:r w:rsidR="00FA27BE" w:rsidRPr="00FA27BE">
        <w:rPr>
          <w:b/>
          <w:color w:val="0000FF"/>
          <w:sz w:val="22"/>
          <w:szCs w:val="22"/>
        </w:rPr>
        <w:t>.</w:t>
      </w:r>
      <w:r w:rsidR="00C35947">
        <w:rPr>
          <w:b/>
          <w:color w:val="0000FF"/>
          <w:sz w:val="22"/>
          <w:szCs w:val="22"/>
        </w:rPr>
        <w:t>01.2018</w:t>
      </w:r>
      <w:r w:rsidR="00FA27BE" w:rsidRPr="00041477">
        <w:rPr>
          <w:b/>
          <w:color w:val="0000FF"/>
          <w:sz w:val="22"/>
          <w:szCs w:val="22"/>
        </w:rPr>
        <w:t xml:space="preserve"> с </w:t>
      </w:r>
      <w:r w:rsidR="00C35947">
        <w:rPr>
          <w:b/>
          <w:color w:val="0000FF"/>
          <w:sz w:val="22"/>
          <w:szCs w:val="22"/>
        </w:rPr>
        <w:t>13</w:t>
      </w:r>
      <w:r w:rsidR="00FA27BE" w:rsidRPr="00041477">
        <w:rPr>
          <w:b/>
          <w:color w:val="0000FF"/>
          <w:sz w:val="22"/>
          <w:szCs w:val="22"/>
        </w:rPr>
        <w:t xml:space="preserve"> час</w:t>
      </w:r>
      <w:r w:rsidR="00FA27BE" w:rsidRPr="00FA27BE">
        <w:rPr>
          <w:b/>
          <w:bCs/>
          <w:color w:val="0000FF"/>
          <w:sz w:val="22"/>
          <w:szCs w:val="22"/>
        </w:rPr>
        <w:t>. 30 мин.</w:t>
      </w:r>
      <w:permEnd w:id="1573725508"/>
      <w:r w:rsidR="00FA27BE"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3439DA7A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863131151" w:edGrp="everyone"/>
      <w:r w:rsidR="0027561D" w:rsidRPr="00DB6D78">
        <w:rPr>
          <w:b/>
          <w:color w:val="0000FF"/>
          <w:sz w:val="22"/>
          <w:szCs w:val="22"/>
        </w:rPr>
        <w:t>Администрация Лотошинского муниципального района Московской области</w:t>
      </w:r>
      <w:r w:rsidR="0027561D">
        <w:rPr>
          <w:b/>
          <w:color w:val="0000FF"/>
          <w:sz w:val="22"/>
          <w:szCs w:val="22"/>
        </w:rPr>
        <w:t>.</w:t>
      </w:r>
      <w:r w:rsidR="0027561D">
        <w:rPr>
          <w:color w:val="0000FF"/>
          <w:sz w:val="22"/>
          <w:szCs w:val="22"/>
        </w:rPr>
        <w:t xml:space="preserve"> </w:t>
      </w:r>
      <w:r w:rsidR="0027561D" w:rsidRPr="00DB6D78">
        <w:rPr>
          <w:color w:val="0000FF"/>
          <w:sz w:val="22"/>
          <w:szCs w:val="22"/>
        </w:rPr>
        <w:t>Московская область, Лотошинский район, п. Лотошино, ул. Центральная, д</w:t>
      </w:r>
      <w:r w:rsidR="0027561D">
        <w:rPr>
          <w:color w:val="0000FF"/>
          <w:sz w:val="22"/>
          <w:szCs w:val="22"/>
        </w:rPr>
        <w:t xml:space="preserve">. 18, каб. 48 </w:t>
      </w:r>
      <w:r w:rsidR="0027561D">
        <w:rPr>
          <w:color w:val="0000FF"/>
          <w:sz w:val="22"/>
          <w:szCs w:val="22"/>
        </w:rPr>
        <w:br/>
        <w:t>(Зал заседаний)</w:t>
      </w:r>
      <w:r w:rsidR="00FA27BE" w:rsidRPr="00FA27BE">
        <w:rPr>
          <w:color w:val="0000FF"/>
          <w:sz w:val="22"/>
          <w:szCs w:val="22"/>
        </w:rPr>
        <w:t>.</w:t>
      </w:r>
      <w:permEnd w:id="863131151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5700028D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04223A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596059332" w:edGrp="everyone"/>
      <w:r w:rsidR="00C35947">
        <w:rPr>
          <w:b/>
          <w:color w:val="0000FF"/>
          <w:sz w:val="22"/>
          <w:szCs w:val="22"/>
        </w:rPr>
        <w:t>30.01</w:t>
      </w:r>
      <w:r w:rsidRPr="00FA27BE">
        <w:rPr>
          <w:b/>
          <w:color w:val="0000FF"/>
          <w:sz w:val="22"/>
          <w:szCs w:val="22"/>
        </w:rPr>
        <w:t>.</w:t>
      </w:r>
      <w:r w:rsidR="00C35947">
        <w:rPr>
          <w:b/>
          <w:color w:val="0000FF"/>
          <w:sz w:val="22"/>
          <w:szCs w:val="22"/>
        </w:rPr>
        <w:t>2018</w:t>
      </w:r>
      <w:r w:rsidRPr="00041477">
        <w:rPr>
          <w:b/>
          <w:color w:val="0000FF"/>
          <w:sz w:val="22"/>
          <w:szCs w:val="22"/>
        </w:rPr>
        <w:t xml:space="preserve"> в 1</w:t>
      </w:r>
      <w:r w:rsidR="00C35947">
        <w:rPr>
          <w:b/>
          <w:color w:val="0000FF"/>
          <w:sz w:val="22"/>
          <w:szCs w:val="22"/>
        </w:rPr>
        <w:t>4 час. 0</w:t>
      </w:r>
      <w:r w:rsidRPr="00041477">
        <w:rPr>
          <w:b/>
          <w:color w:val="0000FF"/>
          <w:sz w:val="22"/>
          <w:szCs w:val="22"/>
        </w:rPr>
        <w:t>0</w:t>
      </w:r>
      <w:r w:rsidRPr="00960E6C">
        <w:rPr>
          <w:b/>
          <w:color w:val="FF0000"/>
          <w:sz w:val="22"/>
          <w:szCs w:val="22"/>
        </w:rPr>
        <w:t xml:space="preserve"> </w:t>
      </w:r>
      <w:r w:rsidRPr="00FA27BE">
        <w:rPr>
          <w:b/>
          <w:color w:val="0000FF"/>
          <w:sz w:val="22"/>
          <w:szCs w:val="22"/>
        </w:rPr>
        <w:t>мин.</w:t>
      </w:r>
      <w:permEnd w:id="596059332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4A4360B1" w:rsidR="005E5EFB" w:rsidRPr="002B1734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8580944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095006444" w:edGrp="everyone"/>
      <w:r w:rsidR="00017367">
        <w:fldChar w:fldCharType="begin"/>
      </w:r>
      <w:r w:rsidR="00017367">
        <w:instrText xml:space="preserve"> HYPERLINK "http://www.torgi.gov.ru" </w:instrText>
      </w:r>
      <w:r w:rsidR="00017367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017367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095006444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38BB061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7061F" w:rsidRPr="00FF0617">
        <w:rPr>
          <w:sz w:val="22"/>
          <w:szCs w:val="22"/>
          <w:lang w:eastAsia="ru-RU"/>
        </w:rPr>
        <w:t>Уполномоченным органом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657F4A41" w14:textId="77777777" w:rsidR="00591A5A" w:rsidRPr="00FF0617" w:rsidRDefault="00591A5A" w:rsidP="00591A5A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noProof/>
          <w:color w:val="0000FF"/>
          <w:sz w:val="22"/>
          <w:szCs w:val="22"/>
        </w:rPr>
      </w:pPr>
      <w:permStart w:id="1192575708" w:edGrp="everyone"/>
      <w:r w:rsidRPr="00FF0617">
        <w:rPr>
          <w:bCs/>
          <w:sz w:val="22"/>
          <w:szCs w:val="22"/>
        </w:rPr>
        <w:lastRenderedPageBreak/>
        <w:t xml:space="preserve">- </w:t>
      </w:r>
      <w:r w:rsidRPr="00FF0617">
        <w:rPr>
          <w:noProof/>
          <w:color w:val="0000FF"/>
          <w:sz w:val="22"/>
          <w:szCs w:val="22"/>
        </w:rPr>
        <w:t>на о</w:t>
      </w:r>
      <w:r>
        <w:rPr>
          <w:noProof/>
          <w:color w:val="0000FF"/>
          <w:sz w:val="22"/>
          <w:szCs w:val="22"/>
        </w:rPr>
        <w:t>фициальном сайте Администрации Лотошинского муниципального района</w:t>
      </w:r>
      <w:r w:rsidRPr="00FF0617">
        <w:rPr>
          <w:noProof/>
          <w:color w:val="0000FF"/>
          <w:sz w:val="22"/>
          <w:szCs w:val="22"/>
        </w:rPr>
        <w:t xml:space="preserve"> Московской области </w:t>
      </w:r>
      <w:r w:rsidRPr="00565BED">
        <w:rPr>
          <w:color w:val="0000FF"/>
          <w:sz w:val="22"/>
          <w:szCs w:val="22"/>
        </w:rPr>
        <w:t>https://лотошинье.рф</w:t>
      </w:r>
      <w:r w:rsidRPr="00FF0617">
        <w:rPr>
          <w:noProof/>
          <w:color w:val="0000FF"/>
          <w:sz w:val="22"/>
          <w:szCs w:val="22"/>
        </w:rPr>
        <w:t>;</w:t>
      </w:r>
    </w:p>
    <w:p w14:paraId="71B98770" w14:textId="5F5090C1" w:rsidR="00F462E6" w:rsidRPr="00FF0617" w:rsidRDefault="00591A5A" w:rsidP="00591A5A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 xml:space="preserve">- в </w:t>
      </w:r>
      <w:r>
        <w:rPr>
          <w:noProof/>
          <w:color w:val="0000FF"/>
          <w:sz w:val="22"/>
          <w:szCs w:val="22"/>
        </w:rPr>
        <w:t>официальном</w:t>
      </w:r>
      <w:r w:rsidRPr="00FF0617">
        <w:rPr>
          <w:noProof/>
          <w:color w:val="0000FF"/>
          <w:sz w:val="22"/>
          <w:szCs w:val="22"/>
        </w:rPr>
        <w:t xml:space="preserve"> печатном издании «</w:t>
      </w:r>
      <w:r>
        <w:rPr>
          <w:noProof/>
          <w:color w:val="0000FF"/>
          <w:sz w:val="22"/>
          <w:szCs w:val="22"/>
        </w:rPr>
        <w:t>Сельская Новь</w:t>
      </w:r>
      <w:r w:rsidRPr="00FF0617">
        <w:rPr>
          <w:color w:val="0000FF"/>
          <w:sz w:val="22"/>
          <w:szCs w:val="22"/>
          <w:shd w:val="clear" w:color="auto" w:fill="FFFFFF"/>
        </w:rPr>
        <w:t>»</w:t>
      </w:r>
      <w:r w:rsidRPr="00FF0617">
        <w:rPr>
          <w:bCs/>
          <w:color w:val="0000FF"/>
          <w:sz w:val="22"/>
          <w:szCs w:val="22"/>
        </w:rPr>
        <w:t>.</w:t>
      </w:r>
    </w:p>
    <w:permEnd w:id="119257570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62556239" w:edGrp="everyone"/>
      <w:r w:rsidR="00017367">
        <w:fldChar w:fldCharType="begin"/>
      </w:r>
      <w:r w:rsidR="00017367">
        <w:instrText xml:space="preserve"> HYPERLINK "http://www.torgi.mosreg.ru" </w:instrText>
      </w:r>
      <w:r w:rsidR="00017367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017367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62556239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30F418D7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03762F">
        <w:rPr>
          <w:bCs/>
          <w:sz w:val="22"/>
          <w:szCs w:val="22"/>
        </w:rPr>
        <w:t>Уполномоченным органом</w:t>
      </w:r>
      <w:r w:rsidR="00450E81" w:rsidRPr="00FF0617">
        <w:rPr>
          <w:sz w:val="22"/>
          <w:szCs w:val="22"/>
        </w:rPr>
        <w:t xml:space="preserve"> 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2096566389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2096566389"/>
      <w:r w:rsidRPr="00FF0617">
        <w:rPr>
          <w:sz w:val="22"/>
          <w:szCs w:val="22"/>
        </w:rPr>
        <w:t>с указанием следующих данных:</w:t>
      </w:r>
    </w:p>
    <w:p w14:paraId="0C6AA969" w14:textId="2DB94B60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02EB132C" w:rsidR="00450E81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 w:rsidR="00C00B79">
        <w:rPr>
          <w:sz w:val="22"/>
          <w:szCs w:val="22"/>
        </w:rPr>
        <w:t xml:space="preserve">или </w:t>
      </w:r>
      <w:r w:rsidR="00FB3C1A">
        <w:rPr>
          <w:sz w:val="22"/>
          <w:szCs w:val="22"/>
        </w:rPr>
        <w:t xml:space="preserve">его </w:t>
      </w:r>
      <w:r w:rsidR="00450E81" w:rsidRPr="00FF0617">
        <w:rPr>
          <w:sz w:val="22"/>
          <w:szCs w:val="22"/>
        </w:rPr>
        <w:t>представител</w:t>
      </w:r>
      <w:r w:rsidR="00FB3C1A">
        <w:rPr>
          <w:sz w:val="22"/>
          <w:szCs w:val="22"/>
        </w:rPr>
        <w:t>я</w:t>
      </w:r>
      <w:r w:rsidR="00450E81" w:rsidRPr="00FF0617">
        <w:rPr>
          <w:sz w:val="22"/>
          <w:szCs w:val="22"/>
        </w:rPr>
        <w:t>);</w:t>
      </w:r>
    </w:p>
    <w:p w14:paraId="0F4B4246" w14:textId="43D9A531" w:rsidR="00431DA4" w:rsidRPr="00FF0617" w:rsidRDefault="00431DA4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Pr="00431DA4">
        <w:rPr>
          <w:sz w:val="22"/>
          <w:szCs w:val="22"/>
          <w:lang w:eastAsia="ru-RU"/>
        </w:rPr>
        <w:t xml:space="preserve"> </w:t>
      </w:r>
      <w:r>
        <w:rPr>
          <w:sz w:val="22"/>
          <w:szCs w:val="22"/>
          <w:lang w:eastAsia="ru-RU"/>
        </w:rPr>
        <w:t>Ф.И.О. главы и наименование крестьянского (фермерского) хозяйства;</w:t>
      </w:r>
    </w:p>
    <w:p w14:paraId="751A7A7B" w14:textId="40FA7ABA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7C233F3C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10D22916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6688E3B3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243ACB4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</w:t>
      </w:r>
      <w:permStart w:id="2135389004" w:edGrp="everyone"/>
      <w:r w:rsidRPr="00FF0617">
        <w:rPr>
          <w:sz w:val="22"/>
          <w:szCs w:val="22"/>
        </w:rPr>
        <w:t xml:space="preserve"> </w:t>
      </w:r>
      <w:r w:rsidR="00462A2B">
        <w:rPr>
          <w:noProof/>
          <w:color w:val="0000FF"/>
          <w:sz w:val="22"/>
          <w:szCs w:val="22"/>
        </w:rPr>
        <w:t>Уполномоченного органа</w:t>
      </w:r>
      <w:permEnd w:id="2135389004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3FC3DDCA" w:rsidR="00C3427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58" w:name="_Toc478580945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Требования к </w:t>
      </w:r>
      <w:r w:rsidR="00FF2F47" w:rsidRPr="00F462E6">
        <w:rPr>
          <w:rFonts w:ascii="Times New Roman" w:hAnsi="Times New Roman"/>
          <w:i w:val="0"/>
          <w:sz w:val="26"/>
          <w:szCs w:val="26"/>
        </w:rPr>
        <w:t>Заявителям/У</w:t>
      </w:r>
      <w:r w:rsidR="003509B1" w:rsidRPr="00F462E6">
        <w:rPr>
          <w:rFonts w:ascii="Times New Roman" w:hAnsi="Times New Roman"/>
          <w:i w:val="0"/>
          <w:sz w:val="26"/>
          <w:szCs w:val="26"/>
        </w:rPr>
        <w:t>частникам</w:t>
      </w:r>
      <w:bookmarkEnd w:id="55"/>
      <w:bookmarkEnd w:id="56"/>
      <w:bookmarkEnd w:id="57"/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58"/>
    </w:p>
    <w:p w14:paraId="3C56947D" w14:textId="28DB33B3" w:rsidR="00431DA4" w:rsidRDefault="008A1CEA" w:rsidP="007B22C5">
      <w:pPr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FB3C1A" w:rsidRPr="00FB3C1A">
        <w:rPr>
          <w:sz w:val="22"/>
          <w:szCs w:val="22"/>
        </w:rPr>
        <w:t xml:space="preserve"> </w:t>
      </w:r>
      <w:r w:rsidR="00431DA4" w:rsidRPr="00431DA4">
        <w:rPr>
          <w:sz w:val="22"/>
          <w:szCs w:val="22"/>
        </w:rPr>
        <w:t>Заявителями/Участниками аукциона могут быть только физические</w:t>
      </w:r>
      <w:r w:rsidR="00473DAE">
        <w:rPr>
          <w:sz w:val="22"/>
          <w:szCs w:val="22"/>
        </w:rPr>
        <w:t xml:space="preserve"> лица (граждане) и крестьянские </w:t>
      </w:r>
      <w:r w:rsidR="00431DA4" w:rsidRPr="00431DA4">
        <w:rPr>
          <w:sz w:val="22"/>
          <w:szCs w:val="22"/>
        </w:rPr>
        <w:t xml:space="preserve">(фермерские) хозяйства, претендующее </w:t>
      </w:r>
      <w:r w:rsidR="007B22C5">
        <w:rPr>
          <w:sz w:val="22"/>
          <w:szCs w:val="22"/>
          <w:lang w:eastAsia="ru-RU"/>
        </w:rPr>
        <w:t>на право заключения договора аренды и подавши</w:t>
      </w:r>
      <w:r w:rsidR="00D569EB">
        <w:rPr>
          <w:sz w:val="22"/>
          <w:szCs w:val="22"/>
          <w:lang w:eastAsia="ru-RU"/>
        </w:rPr>
        <w:t>е</w:t>
      </w:r>
      <w:r w:rsidR="007B22C5">
        <w:rPr>
          <w:sz w:val="22"/>
          <w:szCs w:val="22"/>
          <w:lang w:eastAsia="ru-RU"/>
        </w:rPr>
        <w:t xml:space="preserve"> Заявку на участие в аукционе.</w:t>
      </w:r>
    </w:p>
    <w:p w14:paraId="48E21A01" w14:textId="77777777" w:rsidR="007B22C5" w:rsidRPr="002B1734" w:rsidRDefault="007B22C5" w:rsidP="007B22C5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5596B196" w:rsidR="00F777D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63" w:name="__RefHeading__53_520497706"/>
      <w:bookmarkStart w:id="64" w:name="__RefHeading__68_1698952488"/>
      <w:bookmarkStart w:id="65" w:name="_Toc478580946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5B063450" w:rsidR="004D1293" w:rsidRPr="00BA5630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5.1.</w:t>
      </w:r>
      <w:r>
        <w:rPr>
          <w:sz w:val="22"/>
          <w:szCs w:val="22"/>
        </w:rPr>
        <w:t> </w:t>
      </w:r>
      <w:r w:rsidR="004D1293" w:rsidRPr="00BA5630">
        <w:rPr>
          <w:sz w:val="22"/>
          <w:szCs w:val="22"/>
        </w:rPr>
        <w:t>Для участия в аукционе с учетом требований, установленных Извещени</w:t>
      </w:r>
      <w:r w:rsidR="009F14AA" w:rsidRPr="00BA5630">
        <w:rPr>
          <w:sz w:val="22"/>
          <w:szCs w:val="22"/>
        </w:rPr>
        <w:t>ем о проведении аукциона, З</w:t>
      </w:r>
      <w:r w:rsidR="004D1293" w:rsidRPr="00BA5630">
        <w:rPr>
          <w:sz w:val="22"/>
          <w:szCs w:val="22"/>
        </w:rPr>
        <w:t>аявителю необходимо представить следующие документы:</w:t>
      </w:r>
    </w:p>
    <w:p w14:paraId="5E9B85D3" w14:textId="1CFC10C3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F14AA" w:rsidRPr="00BA5630">
        <w:rPr>
          <w:sz w:val="22"/>
          <w:szCs w:val="22"/>
          <w:shd w:val="clear" w:color="auto" w:fill="FFFFFF"/>
        </w:rPr>
        <w:t>З</w:t>
      </w:r>
      <w:r w:rsidR="004D1293" w:rsidRPr="00BA5630">
        <w:rPr>
          <w:sz w:val="22"/>
          <w:szCs w:val="22"/>
          <w:shd w:val="clear" w:color="auto" w:fill="FFFFFF"/>
        </w:rPr>
        <w:t>аявку</w:t>
      </w:r>
      <w:r w:rsidR="004D1293" w:rsidRPr="00BA5630">
        <w:rPr>
          <w:sz w:val="22"/>
          <w:szCs w:val="22"/>
        </w:rPr>
        <w:t xml:space="preserve"> на участие в аукционе по уста</w:t>
      </w:r>
      <w:r w:rsidR="00463433" w:rsidRPr="00BA5630">
        <w:rPr>
          <w:sz w:val="22"/>
          <w:szCs w:val="22"/>
        </w:rPr>
        <w:t>новленной в настоящем Извещении</w:t>
      </w:r>
      <w:r w:rsidR="004D1293" w:rsidRPr="00BA5630">
        <w:rPr>
          <w:sz w:val="22"/>
          <w:szCs w:val="22"/>
        </w:rPr>
        <w:t xml:space="preserve"> о проведении аукциона форме с указани</w:t>
      </w:r>
      <w:r w:rsidR="009F14AA" w:rsidRPr="00BA5630">
        <w:rPr>
          <w:sz w:val="22"/>
          <w:szCs w:val="22"/>
        </w:rPr>
        <w:t>ем банковских реквизитов счета З</w:t>
      </w:r>
      <w:r w:rsidR="004D1293" w:rsidRPr="00BA5630">
        <w:rPr>
          <w:sz w:val="22"/>
          <w:szCs w:val="22"/>
        </w:rPr>
        <w:t>аявителя для возврата задатка</w:t>
      </w:r>
      <w:r w:rsidR="007233B4" w:rsidRPr="00BA5630">
        <w:rPr>
          <w:sz w:val="22"/>
          <w:szCs w:val="22"/>
        </w:rPr>
        <w:t xml:space="preserve"> (Приложение </w:t>
      </w:r>
      <w:r w:rsidR="00BA5630" w:rsidRPr="00BA5630">
        <w:rPr>
          <w:sz w:val="22"/>
          <w:szCs w:val="22"/>
        </w:rPr>
        <w:t>6</w:t>
      </w:r>
      <w:r w:rsidR="007233B4" w:rsidRPr="00BA5630">
        <w:rPr>
          <w:sz w:val="22"/>
          <w:szCs w:val="22"/>
        </w:rPr>
        <w:t>)</w:t>
      </w:r>
      <w:r w:rsidR="004D1293" w:rsidRPr="00BA5630">
        <w:rPr>
          <w:sz w:val="22"/>
          <w:szCs w:val="22"/>
        </w:rPr>
        <w:t>;</w:t>
      </w:r>
    </w:p>
    <w:p w14:paraId="0F69D974" w14:textId="088476CF" w:rsidR="004D1293" w:rsidRPr="00BA5630" w:rsidRDefault="00BE675A" w:rsidP="00E67E63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E67E63" w:rsidRPr="00E67E63">
        <w:rPr>
          <w:sz w:val="22"/>
          <w:szCs w:val="22"/>
        </w:rPr>
        <w:t>копии документов, удостоверяющих личность Заявителя (для физических лиц и крестьянск</w:t>
      </w:r>
      <w:r w:rsidR="00E67E63">
        <w:rPr>
          <w:sz w:val="22"/>
          <w:szCs w:val="22"/>
        </w:rPr>
        <w:t xml:space="preserve">их </w:t>
      </w:r>
      <w:r w:rsidR="00E67E63" w:rsidRPr="00E67E63">
        <w:rPr>
          <w:sz w:val="22"/>
          <w:szCs w:val="22"/>
        </w:rPr>
        <w:t>(фермерских) хозяйств);</w:t>
      </w:r>
    </w:p>
    <w:p w14:paraId="153DE185" w14:textId="39FCC846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2B1734">
        <w:rPr>
          <w:sz w:val="22"/>
          <w:szCs w:val="22"/>
        </w:rPr>
        <w:t xml:space="preserve">документы, подтверждающие внесение </w:t>
      </w:r>
      <w:r w:rsidR="004D1293" w:rsidRPr="00BA5630">
        <w:rPr>
          <w:sz w:val="22"/>
          <w:szCs w:val="22"/>
        </w:rPr>
        <w:t>задатка</w:t>
      </w:r>
      <w:r w:rsidR="00993875" w:rsidRPr="00BA5630">
        <w:rPr>
          <w:sz w:val="22"/>
          <w:szCs w:val="22"/>
        </w:rPr>
        <w:t xml:space="preserve"> (представление документов, подтверждающих внесение задатка, признается заключением соглашения о задатке)</w:t>
      </w:r>
      <w:r w:rsidR="004D1293" w:rsidRPr="00BA5630">
        <w:rPr>
          <w:sz w:val="22"/>
          <w:szCs w:val="22"/>
        </w:rPr>
        <w:t xml:space="preserve">. </w:t>
      </w:r>
    </w:p>
    <w:p w14:paraId="02015667" w14:textId="2043355C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F14AA" w:rsidRPr="00070146">
        <w:rPr>
          <w:bCs/>
          <w:sz w:val="22"/>
          <w:szCs w:val="22"/>
        </w:rPr>
        <w:t>Один З</w:t>
      </w:r>
      <w:r w:rsidR="004D1293" w:rsidRPr="00070146">
        <w:rPr>
          <w:bCs/>
          <w:sz w:val="22"/>
          <w:szCs w:val="22"/>
        </w:rPr>
        <w:t>аяви</w:t>
      </w:r>
      <w:r w:rsidR="009F14AA" w:rsidRPr="00070146">
        <w:rPr>
          <w:bCs/>
          <w:sz w:val="22"/>
          <w:szCs w:val="22"/>
        </w:rPr>
        <w:t>тель вправе подать только одну З</w:t>
      </w:r>
      <w:r w:rsidR="004D1293" w:rsidRPr="00070146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070146">
        <w:rPr>
          <w:sz w:val="22"/>
          <w:szCs w:val="22"/>
        </w:rPr>
        <w:t xml:space="preserve"> </w:t>
      </w:r>
    </w:p>
    <w:p w14:paraId="085C71E8" w14:textId="6F11A8E8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5.3.</w:t>
      </w:r>
      <w:r>
        <w:rPr>
          <w:sz w:val="22"/>
          <w:szCs w:val="22"/>
        </w:rPr>
        <w:t> </w:t>
      </w:r>
      <w:r w:rsidR="009935B7" w:rsidRPr="00070146">
        <w:rPr>
          <w:sz w:val="22"/>
          <w:szCs w:val="22"/>
        </w:rPr>
        <w:t>П</w:t>
      </w:r>
      <w:r w:rsidR="001B1E82" w:rsidRPr="00070146">
        <w:rPr>
          <w:sz w:val="22"/>
          <w:szCs w:val="22"/>
        </w:rPr>
        <w:t xml:space="preserve">одача </w:t>
      </w:r>
      <w:r w:rsidR="009F14AA" w:rsidRPr="00070146">
        <w:rPr>
          <w:bCs/>
          <w:sz w:val="22"/>
          <w:szCs w:val="22"/>
        </w:rPr>
        <w:t>З</w:t>
      </w:r>
      <w:r w:rsidR="00AC4D8A" w:rsidRPr="00070146">
        <w:rPr>
          <w:bCs/>
          <w:sz w:val="22"/>
          <w:szCs w:val="22"/>
        </w:rPr>
        <w:t xml:space="preserve">аявок </w:t>
      </w:r>
      <w:r w:rsidR="009F14AA" w:rsidRPr="00070146">
        <w:rPr>
          <w:sz w:val="22"/>
          <w:szCs w:val="22"/>
        </w:rPr>
        <w:t>З</w:t>
      </w:r>
      <w:r w:rsidR="00E3551F" w:rsidRPr="00070146">
        <w:rPr>
          <w:sz w:val="22"/>
          <w:szCs w:val="22"/>
        </w:rPr>
        <w:t>аявителями</w:t>
      </w:r>
      <w:r w:rsidR="003509B1" w:rsidRPr="00070146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070146">
        <w:rPr>
          <w:sz w:val="22"/>
          <w:szCs w:val="22"/>
        </w:rPr>
        <w:t>о личность</w:t>
      </w:r>
      <w:r w:rsidR="00045B5F" w:rsidRPr="00070146">
        <w:rPr>
          <w:sz w:val="22"/>
          <w:szCs w:val="22"/>
        </w:rPr>
        <w:t>.</w:t>
      </w:r>
      <w:r w:rsidR="009E61A8" w:rsidRPr="00070146">
        <w:rPr>
          <w:sz w:val="22"/>
          <w:szCs w:val="22"/>
        </w:rPr>
        <w:t xml:space="preserve"> Лица желающие принять участие в аукционе, должны использовать форму Заявки на участие в аукционе (Приложение </w:t>
      </w:r>
      <w:r w:rsidR="00070146" w:rsidRPr="00070146">
        <w:rPr>
          <w:sz w:val="22"/>
          <w:szCs w:val="22"/>
        </w:rPr>
        <w:t>6</w:t>
      </w:r>
      <w:r w:rsidR="009E61A8" w:rsidRPr="00070146">
        <w:rPr>
          <w:sz w:val="22"/>
          <w:szCs w:val="22"/>
        </w:rPr>
        <w:t>).</w:t>
      </w:r>
    </w:p>
    <w:p w14:paraId="5D8A8582" w14:textId="63685B4D" w:rsidR="00A16849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lastRenderedPageBreak/>
        <w:t>5.4.</w:t>
      </w:r>
      <w:r>
        <w:rPr>
          <w:sz w:val="22"/>
          <w:szCs w:val="22"/>
        </w:rPr>
        <w:t> </w:t>
      </w:r>
      <w:r w:rsidR="00D42CC4" w:rsidRPr="00070146">
        <w:rPr>
          <w:bCs/>
          <w:sz w:val="22"/>
          <w:szCs w:val="22"/>
        </w:rPr>
        <w:t xml:space="preserve">Заявки принимаются по </w:t>
      </w:r>
      <w:r w:rsidR="0007061F" w:rsidRPr="00070146">
        <w:rPr>
          <w:bCs/>
          <w:sz w:val="22"/>
          <w:szCs w:val="22"/>
        </w:rPr>
        <w:t>месту</w:t>
      </w:r>
      <w:r w:rsidR="00D42CC4" w:rsidRPr="00070146">
        <w:rPr>
          <w:bCs/>
          <w:sz w:val="22"/>
          <w:szCs w:val="22"/>
        </w:rPr>
        <w:t xml:space="preserve"> и в срок приема</w:t>
      </w:r>
      <w:r w:rsidR="001B5A33" w:rsidRPr="00070146">
        <w:rPr>
          <w:bCs/>
          <w:sz w:val="22"/>
          <w:szCs w:val="22"/>
        </w:rPr>
        <w:t>/подачи</w:t>
      </w:r>
      <w:r w:rsidR="009F14AA" w:rsidRPr="00070146">
        <w:rPr>
          <w:bCs/>
          <w:sz w:val="22"/>
          <w:szCs w:val="22"/>
        </w:rPr>
        <w:t xml:space="preserve"> З</w:t>
      </w:r>
      <w:r w:rsidR="007C76BF" w:rsidRPr="00070146">
        <w:rPr>
          <w:bCs/>
          <w:sz w:val="22"/>
          <w:szCs w:val="22"/>
        </w:rPr>
        <w:t>аявки</w:t>
      </w:r>
      <w:r w:rsidR="007C76BF" w:rsidRPr="002B1734">
        <w:rPr>
          <w:bCs/>
          <w:sz w:val="22"/>
          <w:szCs w:val="22"/>
        </w:rPr>
        <w:t>, указанные в разделе 2 (пункты 2</w:t>
      </w:r>
      <w:r w:rsidR="000E1794">
        <w:rPr>
          <w:bCs/>
          <w:sz w:val="22"/>
          <w:szCs w:val="22"/>
        </w:rPr>
        <w:t>.7</w:t>
      </w:r>
      <w:r w:rsidR="009F14AA" w:rsidRPr="002B1734">
        <w:rPr>
          <w:bCs/>
          <w:sz w:val="22"/>
          <w:szCs w:val="22"/>
        </w:rPr>
        <w:t>.</w:t>
      </w:r>
      <w:r w:rsidR="00A16849" w:rsidRPr="002B1734">
        <w:rPr>
          <w:bCs/>
          <w:sz w:val="22"/>
          <w:szCs w:val="22"/>
        </w:rPr>
        <w:t>-2.</w:t>
      </w:r>
      <w:r w:rsidR="000E1794">
        <w:rPr>
          <w:bCs/>
          <w:sz w:val="22"/>
          <w:szCs w:val="22"/>
        </w:rPr>
        <w:t>13</w:t>
      </w:r>
      <w:r w:rsidR="00A16849" w:rsidRPr="002B1734">
        <w:rPr>
          <w:bCs/>
          <w:sz w:val="22"/>
          <w:szCs w:val="22"/>
        </w:rPr>
        <w:t>.</w:t>
      </w:r>
      <w:r w:rsidR="0003762F">
        <w:rPr>
          <w:bCs/>
          <w:sz w:val="22"/>
          <w:szCs w:val="22"/>
        </w:rPr>
        <w:t>)</w:t>
      </w:r>
      <w:r w:rsidR="00D42CC4" w:rsidRPr="002B1734">
        <w:rPr>
          <w:bCs/>
          <w:sz w:val="22"/>
          <w:szCs w:val="22"/>
        </w:rPr>
        <w:t xml:space="preserve"> Извещения о проведении аукциона. </w:t>
      </w:r>
      <w:r w:rsidR="009F14AA" w:rsidRPr="002B1734">
        <w:rPr>
          <w:bCs/>
          <w:sz w:val="22"/>
          <w:szCs w:val="22"/>
        </w:rPr>
        <w:t>В случае подачи Заявки З</w:t>
      </w:r>
      <w:r w:rsidR="00411E4C" w:rsidRPr="002B1734">
        <w:rPr>
          <w:bCs/>
          <w:sz w:val="22"/>
          <w:szCs w:val="22"/>
        </w:rPr>
        <w:t>аявителем посредством почтовой связи</w:t>
      </w:r>
      <w:r w:rsidR="007A61F3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риск несвоевременног</w:t>
      </w:r>
      <w:r w:rsidR="00FC227B" w:rsidRPr="002B1734">
        <w:rPr>
          <w:bCs/>
          <w:sz w:val="22"/>
          <w:szCs w:val="22"/>
        </w:rPr>
        <w:t>о ее поступления Организатору</w:t>
      </w:r>
      <w:r w:rsidR="00364A9F" w:rsidRPr="002B1734">
        <w:rPr>
          <w:bCs/>
          <w:sz w:val="22"/>
          <w:szCs w:val="22"/>
        </w:rPr>
        <w:t xml:space="preserve"> аукциона</w:t>
      </w:r>
      <w:r w:rsidR="007A61F3" w:rsidRPr="002B1734">
        <w:rPr>
          <w:bCs/>
          <w:sz w:val="22"/>
          <w:szCs w:val="22"/>
        </w:rPr>
        <w:t>,</w:t>
      </w:r>
      <w:r w:rsidR="009F14AA" w:rsidRPr="002B1734">
        <w:rPr>
          <w:bCs/>
          <w:sz w:val="22"/>
          <w:szCs w:val="22"/>
        </w:rPr>
        <w:t xml:space="preserve"> несет З</w:t>
      </w:r>
      <w:r w:rsidR="00411E4C" w:rsidRPr="002B1734">
        <w:rPr>
          <w:bCs/>
          <w:sz w:val="22"/>
          <w:szCs w:val="22"/>
        </w:rPr>
        <w:t>аявитель.</w:t>
      </w:r>
    </w:p>
    <w:p w14:paraId="2630ADDA" w14:textId="2B359B43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5.5.</w:t>
      </w:r>
      <w:r>
        <w:rPr>
          <w:sz w:val="22"/>
          <w:szCs w:val="22"/>
        </w:rPr>
        <w:t> </w:t>
      </w:r>
      <w:r w:rsidR="00411E4C" w:rsidRPr="002B1734">
        <w:rPr>
          <w:bCs/>
          <w:sz w:val="22"/>
          <w:szCs w:val="22"/>
        </w:rPr>
        <w:t>Ответс</w:t>
      </w:r>
      <w:r w:rsidR="009F14AA" w:rsidRPr="002B1734">
        <w:rPr>
          <w:bCs/>
          <w:sz w:val="22"/>
          <w:szCs w:val="22"/>
        </w:rPr>
        <w:t>твенный сотрудник регистрирует З</w:t>
      </w:r>
      <w:r w:rsidR="00411E4C" w:rsidRPr="002B1734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2B1734">
        <w:rPr>
          <w:bCs/>
          <w:sz w:val="22"/>
          <w:szCs w:val="22"/>
        </w:rPr>
        <w:t>приема/</w:t>
      </w:r>
      <w:r w:rsidR="00EC358A" w:rsidRPr="002B1734">
        <w:rPr>
          <w:bCs/>
          <w:sz w:val="22"/>
          <w:szCs w:val="22"/>
        </w:rPr>
        <w:t>подачи.</w:t>
      </w:r>
    </w:p>
    <w:p w14:paraId="68F96840" w14:textId="6E78036D" w:rsidR="00EC358A" w:rsidRPr="002B1734" w:rsidRDefault="00EC358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6C17F354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5.6.</w:t>
      </w:r>
      <w:r>
        <w:rPr>
          <w:sz w:val="22"/>
          <w:szCs w:val="22"/>
        </w:rPr>
        <w:t>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6136A882" w:rsidR="00545625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5.7.</w:t>
      </w:r>
      <w:r>
        <w:rPr>
          <w:sz w:val="22"/>
          <w:szCs w:val="22"/>
        </w:rPr>
        <w:t>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1E6ACB72" w:rsidR="00BE5DF2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5.8.</w:t>
      </w:r>
      <w:r>
        <w:rPr>
          <w:sz w:val="22"/>
          <w:szCs w:val="22"/>
        </w:rPr>
        <w:t>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0E1794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77777777" w:rsidR="004D1293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5.9.</w:t>
      </w:r>
      <w:r>
        <w:rPr>
          <w:sz w:val="22"/>
          <w:szCs w:val="22"/>
        </w:rPr>
        <w:t>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>аявителя</w:t>
      </w:r>
      <w:r w:rsidR="00F14F90">
        <w:rPr>
          <w:bCs/>
          <w:sz w:val="22"/>
          <w:szCs w:val="22"/>
        </w:rPr>
        <w:br/>
      </w:r>
      <w:r w:rsidR="00F14F90" w:rsidRPr="00F14F90">
        <w:rPr>
          <w:bCs/>
          <w:sz w:val="22"/>
          <w:szCs w:val="22"/>
        </w:rPr>
        <w:t>с расшифровкой Ф.И.О. (для граждан (физических лиц))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0CEB35C4" w:rsidR="00EA5486" w:rsidRPr="002B1734" w:rsidRDefault="00BE675A" w:rsidP="00571777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5.11.</w:t>
      </w:r>
      <w:r>
        <w:rPr>
          <w:sz w:val="22"/>
          <w:szCs w:val="22"/>
        </w:rPr>
        <w:t> </w:t>
      </w:r>
      <w:r w:rsidR="00571777" w:rsidRPr="00571777">
        <w:rPr>
          <w:sz w:val="22"/>
          <w:szCs w:val="22"/>
        </w:rPr>
        <w:t xml:space="preserve">Заявка подается Заявителем по форме, которая установлена в </w:t>
      </w:r>
      <w:r w:rsidR="00571777">
        <w:rPr>
          <w:sz w:val="22"/>
          <w:szCs w:val="22"/>
        </w:rPr>
        <w:t xml:space="preserve">Извещении о проведении аукциона </w:t>
      </w:r>
      <w:r w:rsidR="00571777" w:rsidRPr="00571777">
        <w:rPr>
          <w:sz w:val="22"/>
          <w:szCs w:val="22"/>
        </w:rPr>
        <w:t>(Приложение 6). Заявка должна быть заполнена по всем пун</w:t>
      </w:r>
      <w:r w:rsidR="00571777">
        <w:rPr>
          <w:sz w:val="22"/>
          <w:szCs w:val="22"/>
        </w:rPr>
        <w:t xml:space="preserve">ктам и подписана Заявителем или </w:t>
      </w:r>
      <w:r w:rsidR="00571777" w:rsidRPr="00571777">
        <w:rPr>
          <w:sz w:val="22"/>
          <w:szCs w:val="22"/>
        </w:rPr>
        <w:t>уполномоченным им представителем и заверена печатью Заявителя (при наличии).</w:t>
      </w:r>
    </w:p>
    <w:p w14:paraId="2120962B" w14:textId="45062AF7" w:rsidR="00E64A07" w:rsidRDefault="00BE675A" w:rsidP="00E64A07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5.12.</w:t>
      </w:r>
      <w:r>
        <w:rPr>
          <w:sz w:val="22"/>
          <w:szCs w:val="22"/>
        </w:rPr>
        <w:t> </w:t>
      </w:r>
      <w:r w:rsidR="00E64A07" w:rsidRPr="00E64A07">
        <w:rPr>
          <w:sz w:val="22"/>
          <w:szCs w:val="22"/>
        </w:rPr>
        <w:t xml:space="preserve">Верность копий представляемых документов должна быть </w:t>
      </w:r>
      <w:r w:rsidR="00E64A07">
        <w:rPr>
          <w:sz w:val="22"/>
          <w:szCs w:val="22"/>
        </w:rPr>
        <w:t xml:space="preserve">подтверждена оригиналом подписи </w:t>
      </w:r>
      <w:r w:rsidR="00E64A07" w:rsidRPr="00E64A07">
        <w:rPr>
          <w:sz w:val="22"/>
          <w:szCs w:val="22"/>
        </w:rPr>
        <w:t>Заявителя (для граждан (физических лиц)), главы (для крестьянских (</w:t>
      </w:r>
      <w:r w:rsidR="00E64A07">
        <w:rPr>
          <w:sz w:val="22"/>
          <w:szCs w:val="22"/>
        </w:rPr>
        <w:t xml:space="preserve">фермерских) хозяйств) и печатью </w:t>
      </w:r>
      <w:r w:rsidR="00E64A07" w:rsidRPr="00E64A07">
        <w:rPr>
          <w:sz w:val="22"/>
          <w:szCs w:val="22"/>
        </w:rPr>
        <w:t>Заявителя (при наличии) либо их представителей.</w:t>
      </w:r>
    </w:p>
    <w:p w14:paraId="57818E21" w14:textId="060FA459" w:rsidR="004B7055" w:rsidRPr="002B1734" w:rsidRDefault="00BE675A" w:rsidP="00E64A07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5.13.</w:t>
      </w:r>
      <w:r>
        <w:rPr>
          <w:sz w:val="22"/>
          <w:szCs w:val="22"/>
        </w:rPr>
        <w:t>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72E9E275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 xml:space="preserve">сшиты в единую книгу, </w:t>
      </w:r>
      <w:r w:rsidR="004B7055" w:rsidRPr="00070146">
        <w:rPr>
          <w:sz w:val="22"/>
          <w:szCs w:val="22"/>
        </w:rPr>
        <w:t>которая должна содержать сквозную нумерацию листов;</w:t>
      </w:r>
    </w:p>
    <w:p w14:paraId="62A144AF" w14:textId="528E21DF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070146">
        <w:rPr>
          <w:sz w:val="22"/>
          <w:szCs w:val="22"/>
        </w:rPr>
        <w:t>заполнены разборчиво на русском языке</w:t>
      </w:r>
      <w:r w:rsidR="00205D85" w:rsidRPr="00070146">
        <w:rPr>
          <w:sz w:val="22"/>
          <w:szCs w:val="22"/>
        </w:rPr>
        <w:t xml:space="preserve"> и по всем пунктам</w:t>
      </w:r>
      <w:r w:rsidR="004B7055" w:rsidRPr="00070146">
        <w:rPr>
          <w:sz w:val="22"/>
          <w:szCs w:val="22"/>
        </w:rPr>
        <w:t>;</w:t>
      </w:r>
    </w:p>
    <w:p w14:paraId="26E7F8B8" w14:textId="227C9718" w:rsidR="009E61A8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070146">
        <w:rPr>
          <w:sz w:val="22"/>
          <w:szCs w:val="22"/>
        </w:rPr>
        <w:t xml:space="preserve">копии </w:t>
      </w:r>
      <w:r w:rsidR="00B74861" w:rsidRPr="00070146">
        <w:rPr>
          <w:sz w:val="22"/>
          <w:szCs w:val="22"/>
        </w:rPr>
        <w:t>документов, входящие в состав З</w:t>
      </w:r>
      <w:r w:rsidR="00DE3F22" w:rsidRPr="00070146">
        <w:rPr>
          <w:sz w:val="22"/>
          <w:szCs w:val="22"/>
        </w:rPr>
        <w:t>аявки, до</w:t>
      </w:r>
      <w:r w:rsidR="00FB6F79" w:rsidRPr="00070146">
        <w:rPr>
          <w:sz w:val="22"/>
          <w:szCs w:val="22"/>
        </w:rPr>
        <w:t>лжны иметь четко читаемый текст</w:t>
      </w:r>
      <w:r w:rsidR="009E61A8" w:rsidRPr="00070146">
        <w:rPr>
          <w:sz w:val="22"/>
          <w:szCs w:val="22"/>
        </w:rPr>
        <w:t>;</w:t>
      </w:r>
    </w:p>
    <w:p w14:paraId="79A36185" w14:textId="77777777" w:rsidR="003D2495" w:rsidRDefault="00BE675A" w:rsidP="003D2495">
      <w:pPr>
        <w:tabs>
          <w:tab w:val="left" w:pos="-1843"/>
          <w:tab w:val="left" w:pos="-1701"/>
          <w:tab w:val="left" w:pos="567"/>
        </w:tabs>
        <w:autoSpaceDE w:val="0"/>
        <w:ind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 </w:t>
      </w:r>
      <w:r w:rsidR="003D2495" w:rsidRPr="003D2495">
        <w:rPr>
          <w:color w:val="000000"/>
          <w:sz w:val="22"/>
          <w:szCs w:val="22"/>
        </w:rPr>
        <w:t xml:space="preserve">на прошивке заверены оригиналом подписи Заявителя с указанием </w:t>
      </w:r>
      <w:r w:rsidR="003D2495">
        <w:rPr>
          <w:color w:val="000000"/>
          <w:sz w:val="22"/>
          <w:szCs w:val="22"/>
        </w:rPr>
        <w:t xml:space="preserve">Ф.И.О. (для граждан (физических </w:t>
      </w:r>
      <w:r w:rsidR="003D2495" w:rsidRPr="003D2495">
        <w:rPr>
          <w:color w:val="000000"/>
          <w:sz w:val="22"/>
          <w:szCs w:val="22"/>
        </w:rPr>
        <w:t xml:space="preserve">лиц) и главы (крестьянского (фермерского) хозяйства) и печатью Заявителя (при наличии) </w:t>
      </w:r>
      <w:r w:rsidR="003D2495">
        <w:rPr>
          <w:color w:val="000000"/>
          <w:sz w:val="22"/>
          <w:szCs w:val="22"/>
        </w:rPr>
        <w:t xml:space="preserve">либо их </w:t>
      </w:r>
      <w:r w:rsidR="003D2495" w:rsidRPr="003D2495">
        <w:rPr>
          <w:color w:val="000000"/>
          <w:sz w:val="22"/>
          <w:szCs w:val="22"/>
        </w:rPr>
        <w:t>представителей с указанием количества листов;</w:t>
      </w:r>
    </w:p>
    <w:p w14:paraId="03FB1C44" w14:textId="582E0C86" w:rsidR="004D1293" w:rsidRPr="003D2495" w:rsidRDefault="003509B1" w:rsidP="003D2495">
      <w:pPr>
        <w:tabs>
          <w:tab w:val="left" w:pos="-1843"/>
          <w:tab w:val="left" w:pos="-1701"/>
          <w:tab w:val="left" w:pos="567"/>
        </w:tabs>
        <w:autoSpaceDE w:val="0"/>
        <w:ind w:firstLine="426"/>
        <w:jc w:val="both"/>
        <w:rPr>
          <w:color w:val="000000"/>
          <w:sz w:val="22"/>
          <w:szCs w:val="22"/>
        </w:rPr>
      </w:pPr>
      <w:r w:rsidRPr="00070146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070146">
        <w:rPr>
          <w:rStyle w:val="Tahoma14"/>
          <w:b w:val="0"/>
          <w:sz w:val="22"/>
          <w:szCs w:val="22"/>
        </w:rPr>
        <w:t>З</w:t>
      </w:r>
      <w:r w:rsidR="005E43FE" w:rsidRPr="00070146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Pr="00070146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Pr="00070146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1784D635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5.14.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6A9A718D" w:rsidR="0009589D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5.15.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03762F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., </w:t>
      </w:r>
      <w:r w:rsidR="002F7365">
        <w:rPr>
          <w:sz w:val="22"/>
          <w:szCs w:val="22"/>
        </w:rPr>
        <w:t>5.</w:t>
      </w:r>
      <w:r w:rsidR="00326B0F">
        <w:rPr>
          <w:sz w:val="22"/>
          <w:szCs w:val="22"/>
        </w:rPr>
        <w:t>8</w:t>
      </w:r>
      <w:r w:rsidR="002F7365">
        <w:rPr>
          <w:sz w:val="22"/>
          <w:szCs w:val="22"/>
        </w:rPr>
        <w:t xml:space="preserve">.,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326B0F">
        <w:rPr>
          <w:sz w:val="22"/>
          <w:szCs w:val="22"/>
        </w:rPr>
        <w:t>9</w:t>
      </w:r>
      <w:r w:rsidR="009F14AA" w:rsidRPr="002B1734">
        <w:rPr>
          <w:sz w:val="22"/>
          <w:szCs w:val="22"/>
        </w:rPr>
        <w:t>.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6BCD4401" w:rsidR="00F5714C" w:rsidRPr="0066427B" w:rsidRDefault="00AF3474" w:rsidP="00AF3474">
      <w:pPr>
        <w:pStyle w:val="2"/>
        <w:numPr>
          <w:ilvl w:val="0"/>
          <w:numId w:val="0"/>
        </w:numPr>
        <w:spacing w:before="0" w:after="100" w:line="276" w:lineRule="auto"/>
        <w:ind w:left="42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8580947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5C4A4BCB" w14:textId="37818352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294A92F9" w14:textId="5E056D3E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 xml:space="preserve">непоступление задатка на дату </w:t>
      </w:r>
      <w:r w:rsidR="00CE4BF1" w:rsidRPr="002B1734">
        <w:rPr>
          <w:sz w:val="22"/>
          <w:szCs w:val="22"/>
        </w:rPr>
        <w:t>рассмотрения З</w:t>
      </w:r>
      <w:r w:rsidR="00AF579E" w:rsidRPr="002B1734">
        <w:rPr>
          <w:sz w:val="22"/>
          <w:szCs w:val="22"/>
        </w:rPr>
        <w:t>аявок на участие в аукционе</w:t>
      </w:r>
      <w:r w:rsidR="00F5714C" w:rsidRPr="002B1734">
        <w:rPr>
          <w:sz w:val="22"/>
          <w:szCs w:val="22"/>
        </w:rPr>
        <w:t xml:space="preserve"> на счет, указанный в </w:t>
      </w:r>
      <w:r w:rsidR="00F5714C" w:rsidRPr="002B1734">
        <w:rPr>
          <w:sz w:val="22"/>
          <w:szCs w:val="22"/>
        </w:rPr>
        <w:br/>
      </w:r>
      <w:r w:rsidR="00DD6A2A" w:rsidRPr="002B1734">
        <w:rPr>
          <w:sz w:val="22"/>
          <w:szCs w:val="22"/>
        </w:rPr>
        <w:t>п</w:t>
      </w:r>
      <w:r w:rsidR="002E6E5E">
        <w:rPr>
          <w:sz w:val="22"/>
          <w:szCs w:val="22"/>
        </w:rPr>
        <w:t xml:space="preserve">ункте </w:t>
      </w:r>
      <w:r w:rsidR="00DD6A2A" w:rsidRPr="002B1734">
        <w:rPr>
          <w:sz w:val="22"/>
          <w:szCs w:val="22"/>
        </w:rPr>
        <w:t xml:space="preserve"> 7</w:t>
      </w:r>
      <w:r w:rsidR="00F5714C" w:rsidRPr="002B1734">
        <w:rPr>
          <w:sz w:val="22"/>
          <w:szCs w:val="22"/>
        </w:rPr>
        <w:t>.</w:t>
      </w:r>
      <w:r w:rsidR="00562AF6">
        <w:rPr>
          <w:sz w:val="22"/>
          <w:szCs w:val="22"/>
        </w:rPr>
        <w:t>5</w:t>
      </w:r>
      <w:r w:rsidR="00CE4BF1" w:rsidRPr="002B1734">
        <w:rPr>
          <w:sz w:val="22"/>
          <w:szCs w:val="22"/>
        </w:rPr>
        <w:t>.</w:t>
      </w:r>
      <w:r w:rsidR="00F5714C" w:rsidRPr="002B1734">
        <w:rPr>
          <w:sz w:val="22"/>
          <w:szCs w:val="22"/>
        </w:rPr>
        <w:t xml:space="preserve"> настоящего Извещения о проведении аукциона;</w:t>
      </w:r>
    </w:p>
    <w:p w14:paraId="2CF52756" w14:textId="0C5209CA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CE4BF1" w:rsidRPr="002B1734">
        <w:rPr>
          <w:sz w:val="22"/>
          <w:szCs w:val="22"/>
        </w:rPr>
        <w:t>подача З</w:t>
      </w:r>
      <w:r w:rsidR="00F5714C" w:rsidRPr="002B1734">
        <w:rPr>
          <w:sz w:val="22"/>
          <w:szCs w:val="22"/>
        </w:rPr>
        <w:t>аявки на участие в аукционе лицом, кото</w:t>
      </w:r>
      <w:r w:rsidR="002B2BE0" w:rsidRPr="002B1734">
        <w:rPr>
          <w:sz w:val="22"/>
          <w:szCs w:val="22"/>
        </w:rPr>
        <w:t>рое в соответствии с Земельным к</w:t>
      </w:r>
      <w:r w:rsidR="00F5714C" w:rsidRPr="002B1734">
        <w:rPr>
          <w:sz w:val="22"/>
          <w:szCs w:val="22"/>
        </w:rPr>
        <w:t>одексом Российской Федерации и другими федеральным</w:t>
      </w:r>
      <w:r w:rsidR="00F65118" w:rsidRPr="002B1734">
        <w:rPr>
          <w:sz w:val="22"/>
          <w:szCs w:val="22"/>
        </w:rPr>
        <w:t xml:space="preserve">и законами </w:t>
      </w:r>
      <w:r w:rsidR="00CE4BF1" w:rsidRPr="002B1734">
        <w:rPr>
          <w:sz w:val="22"/>
          <w:szCs w:val="22"/>
        </w:rPr>
        <w:t>не имеет права быть У</w:t>
      </w:r>
      <w:r w:rsidR="00F5714C" w:rsidRPr="002B1734">
        <w:rPr>
          <w:sz w:val="22"/>
          <w:szCs w:val="22"/>
        </w:rPr>
        <w:t>частником аукцион</w:t>
      </w:r>
      <w:r w:rsidR="00FA160C" w:rsidRPr="002B1734">
        <w:rPr>
          <w:sz w:val="22"/>
          <w:szCs w:val="22"/>
        </w:rPr>
        <w:t>а и приобрести земельный</w:t>
      </w:r>
      <w:r w:rsidR="00F5714C" w:rsidRPr="002B1734">
        <w:rPr>
          <w:sz w:val="22"/>
          <w:szCs w:val="22"/>
        </w:rPr>
        <w:t xml:space="preserve"> учас</w:t>
      </w:r>
      <w:r w:rsidR="00FA160C" w:rsidRPr="002B1734">
        <w:rPr>
          <w:sz w:val="22"/>
          <w:szCs w:val="22"/>
        </w:rPr>
        <w:t>ток</w:t>
      </w:r>
      <w:r w:rsidR="009C62B3">
        <w:rPr>
          <w:sz w:val="22"/>
          <w:szCs w:val="22"/>
        </w:rPr>
        <w:t xml:space="preserve"> в аренду.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5335DFAE" w:rsidR="005A54AA" w:rsidRPr="002B1734" w:rsidRDefault="00AF3474" w:rsidP="00AF3474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8580948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Порядок </w:t>
      </w:r>
      <w:r w:rsidR="00251D6C" w:rsidRPr="002B1734">
        <w:rPr>
          <w:rFonts w:ascii="Times New Roman" w:hAnsi="Times New Roman"/>
          <w:i w:val="0"/>
          <w:sz w:val="26"/>
          <w:szCs w:val="26"/>
        </w:rPr>
        <w:t>внесения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690EDAA4" w:rsidR="003509B1" w:rsidRPr="002B1734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04C67C81" w:rsidR="00AB5D90" w:rsidRPr="00070146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7.2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 xml:space="preserve">квитанция об </w:t>
      </w:r>
      <w:r w:rsidR="005B3B6C" w:rsidRPr="00070146">
        <w:rPr>
          <w:sz w:val="22"/>
          <w:szCs w:val="22"/>
        </w:rPr>
        <w:t>оплате</w:t>
      </w:r>
      <w:r w:rsidR="000C5314" w:rsidRPr="00070146">
        <w:rPr>
          <w:sz w:val="22"/>
          <w:szCs w:val="22"/>
        </w:rPr>
        <w:t xml:space="preserve"> или иной документ</w:t>
      </w:r>
      <w:r w:rsidR="00A25083" w:rsidRPr="00070146">
        <w:rPr>
          <w:sz w:val="22"/>
          <w:szCs w:val="22"/>
        </w:rPr>
        <w:t>,</w:t>
      </w:r>
      <w:r w:rsidR="000C5314" w:rsidRPr="00070146">
        <w:rPr>
          <w:sz w:val="22"/>
          <w:szCs w:val="22"/>
        </w:rPr>
        <w:t xml:space="preserve"> подтверждающие</w:t>
      </w:r>
      <w:r w:rsidR="003509B1" w:rsidRPr="00070146">
        <w:rPr>
          <w:sz w:val="22"/>
          <w:szCs w:val="22"/>
        </w:rPr>
        <w:t xml:space="preserve"> перечисление задатка</w:t>
      </w:r>
      <w:r w:rsidR="00E86631" w:rsidRPr="00070146">
        <w:rPr>
          <w:sz w:val="22"/>
          <w:szCs w:val="22"/>
        </w:rPr>
        <w:t>, с отметкой банка о его</w:t>
      </w:r>
      <w:r w:rsidR="00B53FBB" w:rsidRPr="00070146">
        <w:rPr>
          <w:sz w:val="22"/>
          <w:szCs w:val="22"/>
        </w:rPr>
        <w:t xml:space="preserve"> исполнении</w:t>
      </w:r>
      <w:r w:rsidR="00BF1850" w:rsidRPr="00070146">
        <w:rPr>
          <w:sz w:val="22"/>
          <w:szCs w:val="22"/>
        </w:rPr>
        <w:t>.</w:t>
      </w:r>
      <w:r w:rsidR="003509B1" w:rsidRPr="00070146">
        <w:rPr>
          <w:sz w:val="22"/>
          <w:szCs w:val="22"/>
        </w:rPr>
        <w:t xml:space="preserve"> </w:t>
      </w:r>
    </w:p>
    <w:p w14:paraId="4D990FF1" w14:textId="7C57A521" w:rsidR="003509B1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070146">
        <w:rPr>
          <w:sz w:val="22"/>
          <w:szCs w:val="22"/>
        </w:rPr>
        <w:t>П</w:t>
      </w:r>
      <w:r w:rsidR="00AB5D90" w:rsidRPr="00070146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070146">
        <w:rPr>
          <w:sz w:val="22"/>
          <w:szCs w:val="22"/>
        </w:rPr>
        <w:t xml:space="preserve"> </w:t>
      </w:r>
      <w:r w:rsidR="000251D8" w:rsidRPr="00070146">
        <w:rPr>
          <w:sz w:val="22"/>
          <w:szCs w:val="22"/>
        </w:rPr>
        <w:t>(Приложение</w:t>
      </w:r>
      <w:r w:rsidR="000C5314" w:rsidRPr="00070146">
        <w:rPr>
          <w:sz w:val="22"/>
          <w:szCs w:val="22"/>
        </w:rPr>
        <w:t xml:space="preserve"> </w:t>
      </w:r>
      <w:r w:rsidR="00FF0617" w:rsidRPr="00070146">
        <w:rPr>
          <w:sz w:val="22"/>
          <w:szCs w:val="22"/>
        </w:rPr>
        <w:t>7</w:t>
      </w:r>
      <w:r w:rsidR="000251D8" w:rsidRPr="00070146">
        <w:rPr>
          <w:sz w:val="22"/>
          <w:szCs w:val="22"/>
        </w:rPr>
        <w:t>)</w:t>
      </w:r>
      <w:r w:rsidR="00AB5D90" w:rsidRPr="00070146">
        <w:rPr>
          <w:sz w:val="22"/>
          <w:szCs w:val="22"/>
        </w:rPr>
        <w:t>.</w:t>
      </w:r>
    </w:p>
    <w:p w14:paraId="18FB18A7" w14:textId="4817AC12" w:rsidR="009E61A8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56091A19" w:rsidR="00737F1D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070146">
        <w:rPr>
          <w:sz w:val="22"/>
          <w:szCs w:val="22"/>
        </w:rPr>
        <w:t>Денежные средства в качестве задатка</w:t>
      </w:r>
      <w:r w:rsidR="003509B1" w:rsidRPr="00070146">
        <w:rPr>
          <w:sz w:val="22"/>
          <w:szCs w:val="22"/>
        </w:rPr>
        <w:t xml:space="preserve"> для участия в аукционе внос</w:t>
      </w:r>
      <w:r w:rsidR="00D2768B" w:rsidRPr="00070146">
        <w:rPr>
          <w:sz w:val="22"/>
          <w:szCs w:val="22"/>
        </w:rPr>
        <w:t>я</w:t>
      </w:r>
      <w:r w:rsidR="003509B1" w:rsidRPr="00070146">
        <w:rPr>
          <w:sz w:val="22"/>
          <w:szCs w:val="22"/>
        </w:rPr>
        <w:t xml:space="preserve">тся </w:t>
      </w:r>
      <w:r w:rsidR="00CE4BF1" w:rsidRPr="00070146">
        <w:rPr>
          <w:sz w:val="22"/>
          <w:szCs w:val="22"/>
        </w:rPr>
        <w:t>З</w:t>
      </w:r>
      <w:r w:rsidR="0028314B" w:rsidRPr="00070146">
        <w:rPr>
          <w:sz w:val="22"/>
          <w:szCs w:val="22"/>
        </w:rPr>
        <w:t xml:space="preserve">аявителем </w:t>
      </w:r>
      <w:r w:rsidR="003509B1" w:rsidRPr="00070146">
        <w:rPr>
          <w:sz w:val="22"/>
          <w:szCs w:val="22"/>
        </w:rPr>
        <w:t>платежом на расчетный счет по с</w:t>
      </w:r>
      <w:r w:rsidR="008569EA" w:rsidRPr="00070146">
        <w:rPr>
          <w:sz w:val="22"/>
          <w:szCs w:val="22"/>
        </w:rPr>
        <w:t>ледующим банковским реквизитам:</w:t>
      </w:r>
    </w:p>
    <w:p w14:paraId="6099CA11" w14:textId="16DABE28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505430096" w:edGrp="everyone"/>
      <w:r w:rsidR="0003762F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440F9E99" w14:textId="2F2B27BF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20__ (дата аукциона), № лота __ по </w:t>
      </w:r>
      <w:r w:rsidR="00E55428">
        <w:rPr>
          <w:color w:val="0000FF"/>
          <w:sz w:val="22"/>
          <w:szCs w:val="22"/>
          <w:lang w:eastAsia="ru-RU"/>
        </w:rPr>
        <w:t>Соглашению</w:t>
      </w:r>
      <w:r w:rsidRPr="00070146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реквизитов </w:t>
      </w:r>
      <w:r w:rsidR="00E55428">
        <w:rPr>
          <w:color w:val="0000FF"/>
          <w:sz w:val="22"/>
          <w:szCs w:val="22"/>
          <w:lang w:eastAsia="ru-RU"/>
        </w:rPr>
        <w:t>Соглашения</w:t>
      </w:r>
      <w:r w:rsidRPr="00070146">
        <w:rPr>
          <w:color w:val="0000FF"/>
          <w:sz w:val="22"/>
          <w:szCs w:val="22"/>
          <w:lang w:eastAsia="ru-RU"/>
        </w:rPr>
        <w:t xml:space="preserve">), </w:t>
      </w:r>
      <w:r w:rsidR="00E55428">
        <w:rPr>
          <w:color w:val="0000FF"/>
          <w:sz w:val="22"/>
          <w:szCs w:val="22"/>
          <w:lang w:eastAsia="ru-RU"/>
        </w:rPr>
        <w:br/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1505430096"/>
      <w:r w:rsidRPr="00070146">
        <w:rPr>
          <w:color w:val="0000FF"/>
          <w:sz w:val="22"/>
          <w:szCs w:val="22"/>
          <w:lang w:eastAsia="ru-RU"/>
        </w:rPr>
        <w:t>.</w:t>
      </w:r>
    </w:p>
    <w:p w14:paraId="4F80CF8F" w14:textId="678EE019" w:rsidR="00E34DEC" w:rsidRPr="00070146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7.6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5DE3151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Задаток </w:t>
      </w:r>
      <w:r w:rsidR="00CE4BF1" w:rsidRPr="00070146">
        <w:rPr>
          <w:sz w:val="22"/>
          <w:szCs w:val="22"/>
        </w:rPr>
        <w:t>З</w:t>
      </w:r>
      <w:r w:rsidR="00AD2D5A" w:rsidRPr="00070146">
        <w:rPr>
          <w:sz w:val="22"/>
          <w:szCs w:val="22"/>
        </w:rPr>
        <w:t>аявителя</w:t>
      </w:r>
      <w:r w:rsidR="003509B1" w:rsidRPr="00070146">
        <w:rPr>
          <w:sz w:val="22"/>
          <w:szCs w:val="22"/>
        </w:rPr>
        <w:t xml:space="preserve">, подавшего </w:t>
      </w:r>
      <w:r w:rsidR="00CE4BF1" w:rsidRPr="00070146">
        <w:rPr>
          <w:sz w:val="22"/>
          <w:szCs w:val="22"/>
        </w:rPr>
        <w:t>З</w:t>
      </w:r>
      <w:r w:rsidR="00D30665" w:rsidRPr="00070146">
        <w:rPr>
          <w:sz w:val="22"/>
          <w:szCs w:val="22"/>
        </w:rPr>
        <w:t>аявку</w:t>
      </w:r>
      <w:r w:rsidR="003509B1" w:rsidRPr="00070146">
        <w:rPr>
          <w:sz w:val="22"/>
          <w:szCs w:val="22"/>
        </w:rPr>
        <w:t xml:space="preserve"> с опозданием (после окончания</w:t>
      </w:r>
      <w:r w:rsidR="003509B1" w:rsidRPr="002B1734">
        <w:rPr>
          <w:sz w:val="22"/>
          <w:szCs w:val="22"/>
        </w:rPr>
        <w:t xml:space="preserve"> установленного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5EC99D6A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03762F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0E1794">
        <w:rPr>
          <w:sz w:val="22"/>
          <w:szCs w:val="22"/>
        </w:rPr>
        <w:t>9</w:t>
      </w:r>
      <w:r w:rsidR="0003762F" w:rsidRPr="0003762F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 7.10.).</w:t>
      </w:r>
    </w:p>
    <w:p w14:paraId="5D6D20D3" w14:textId="200B2878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49C51F8D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6308C18B" w14:textId="314A77CC" w:rsidR="00504AED" w:rsidRPr="002B1734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2F7365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5EE7FEA3" w14:textId="15949877" w:rsidR="0003762F" w:rsidRPr="00193453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193453">
        <w:rPr>
          <w:sz w:val="22"/>
          <w:szCs w:val="22"/>
        </w:rPr>
        <w:t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0520973F" w14:textId="11F7EF6A" w:rsidR="0003762F" w:rsidRPr="003A76BF" w:rsidRDefault="0003762F" w:rsidP="003A76BF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A76BF">
        <w:rPr>
          <w:bCs/>
          <w:sz w:val="22"/>
          <w:szCs w:val="22"/>
        </w:rPr>
        <w:t>Задатки, внесенные этими лицами, уклонившимися от заключения договора аренды земельного участка, не возвращаются.</w:t>
      </w:r>
    </w:p>
    <w:p w14:paraId="17F4931F" w14:textId="288C6B2E" w:rsidR="007E4D6E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bCs/>
          <w:sz w:val="22"/>
          <w:szCs w:val="22"/>
        </w:rPr>
        <w:t>В случае</w:t>
      </w:r>
      <w:r w:rsidR="00D92A1C" w:rsidRPr="00070146">
        <w:rPr>
          <w:bCs/>
          <w:sz w:val="22"/>
          <w:szCs w:val="22"/>
        </w:rPr>
        <w:t xml:space="preserve"> принятия</w:t>
      </w:r>
      <w:r w:rsidR="00D92A1C" w:rsidRPr="002B1734">
        <w:rPr>
          <w:bCs/>
          <w:sz w:val="22"/>
          <w:szCs w:val="22"/>
        </w:rPr>
        <w:t xml:space="preserve"> Уполномоченным органом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0711B842" w:rsidR="00D92A1C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4655679A" w:rsidR="00E34CEB" w:rsidRPr="0066427B" w:rsidRDefault="00C34CBB" w:rsidP="00C34CBB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87" w:name="_Toc478580949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8. </w:t>
      </w:r>
      <w:r w:rsidR="001F3C6F" w:rsidRPr="0066427B">
        <w:rPr>
          <w:rFonts w:ascii="Times New Roman" w:hAnsi="Times New Roman"/>
          <w:i w:val="0"/>
          <w:sz w:val="26"/>
          <w:szCs w:val="26"/>
        </w:rPr>
        <w:t>Аукционн</w:t>
      </w:r>
      <w:r w:rsidR="00740811" w:rsidRPr="0066427B">
        <w:rPr>
          <w:rFonts w:ascii="Times New Roman" w:hAnsi="Times New Roman"/>
          <w:i w:val="0"/>
          <w:sz w:val="26"/>
          <w:szCs w:val="26"/>
        </w:rPr>
        <w:t>ая</w:t>
      </w:r>
      <w:r w:rsidR="001F3C6F" w:rsidRPr="0066427B">
        <w:rPr>
          <w:rFonts w:ascii="Times New Roman" w:hAnsi="Times New Roman"/>
          <w:i w:val="0"/>
          <w:sz w:val="26"/>
          <w:szCs w:val="26"/>
        </w:rPr>
        <w:t xml:space="preserve"> комисси</w:t>
      </w:r>
      <w:r w:rsidR="00740811" w:rsidRPr="0066427B">
        <w:rPr>
          <w:rFonts w:ascii="Times New Roman" w:hAnsi="Times New Roman"/>
          <w:i w:val="0"/>
          <w:sz w:val="26"/>
          <w:szCs w:val="26"/>
        </w:rPr>
        <w:t>я</w:t>
      </w:r>
      <w:bookmarkEnd w:id="84"/>
      <w:bookmarkEnd w:id="85"/>
      <w:bookmarkEnd w:id="86"/>
      <w:bookmarkEnd w:id="87"/>
    </w:p>
    <w:p w14:paraId="7A329681" w14:textId="3550DEC9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8.1.</w:t>
      </w:r>
      <w:r w:rsidRPr="00141F6E">
        <w:rPr>
          <w:bCs/>
          <w:sz w:val="22"/>
          <w:szCs w:val="22"/>
        </w:rPr>
        <w:t> </w:t>
      </w:r>
      <w:r w:rsidR="00EE1868" w:rsidRPr="00141F6E">
        <w:rPr>
          <w:bCs/>
          <w:sz w:val="22"/>
          <w:szCs w:val="22"/>
        </w:rPr>
        <w:t>Аукционная к</w:t>
      </w:r>
      <w:r w:rsidR="003509B1" w:rsidRPr="00141F6E">
        <w:rPr>
          <w:bCs/>
          <w:sz w:val="22"/>
          <w:szCs w:val="22"/>
        </w:rPr>
        <w:t xml:space="preserve">омиссия </w:t>
      </w:r>
      <w:r w:rsidR="00740811" w:rsidRPr="00141F6E">
        <w:rPr>
          <w:bCs/>
          <w:sz w:val="22"/>
          <w:szCs w:val="22"/>
        </w:rPr>
        <w:t>формируется Организатором аукциона</w:t>
      </w:r>
      <w:r w:rsidR="003012AC" w:rsidRPr="00141F6E">
        <w:rPr>
          <w:bCs/>
          <w:sz w:val="22"/>
          <w:szCs w:val="22"/>
        </w:rPr>
        <w:t xml:space="preserve"> </w:t>
      </w:r>
      <w:r w:rsidR="00C44AD8" w:rsidRPr="00141F6E">
        <w:rPr>
          <w:bCs/>
          <w:sz w:val="22"/>
          <w:szCs w:val="22"/>
        </w:rPr>
        <w:t xml:space="preserve">и </w:t>
      </w:r>
      <w:r w:rsidR="00C44AD8" w:rsidRPr="00141F6E">
        <w:rPr>
          <w:sz w:val="22"/>
          <w:szCs w:val="22"/>
        </w:rPr>
        <w:t>осуществляет следующие полномочия:</w:t>
      </w:r>
    </w:p>
    <w:p w14:paraId="01C4C25C" w14:textId="4D5AC63E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C707CC" w:rsidRPr="00141F6E">
        <w:rPr>
          <w:sz w:val="22"/>
          <w:szCs w:val="22"/>
        </w:rPr>
        <w:t>обеспечивает в установлен</w:t>
      </w:r>
      <w:r w:rsidR="009B456F" w:rsidRPr="00141F6E">
        <w:rPr>
          <w:sz w:val="22"/>
          <w:szCs w:val="22"/>
        </w:rPr>
        <w:t>ном порядке проведение аукциона;</w:t>
      </w:r>
    </w:p>
    <w:p w14:paraId="746101AF" w14:textId="2A668E2A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D8026A" w:rsidRPr="00141F6E">
        <w:rPr>
          <w:sz w:val="22"/>
          <w:szCs w:val="22"/>
        </w:rPr>
        <w:t>рассматривает З</w:t>
      </w:r>
      <w:r w:rsidR="003509B1" w:rsidRPr="00141F6E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141F6E">
        <w:rPr>
          <w:sz w:val="22"/>
          <w:szCs w:val="22"/>
        </w:rPr>
        <w:t>Извещением</w:t>
      </w:r>
      <w:r w:rsidR="003509B1" w:rsidRPr="00141F6E">
        <w:rPr>
          <w:sz w:val="22"/>
          <w:szCs w:val="22"/>
        </w:rPr>
        <w:t xml:space="preserve"> о</w:t>
      </w:r>
      <w:r w:rsidR="00C3095F" w:rsidRPr="00141F6E">
        <w:rPr>
          <w:sz w:val="22"/>
          <w:szCs w:val="22"/>
        </w:rPr>
        <w:t xml:space="preserve"> проведении </w:t>
      </w:r>
      <w:r w:rsidR="003509B1" w:rsidRPr="00141F6E">
        <w:rPr>
          <w:sz w:val="22"/>
          <w:szCs w:val="22"/>
        </w:rPr>
        <w:t>аукцион</w:t>
      </w:r>
      <w:r w:rsidR="00C3095F" w:rsidRPr="00141F6E">
        <w:rPr>
          <w:sz w:val="22"/>
          <w:szCs w:val="22"/>
        </w:rPr>
        <w:t>а</w:t>
      </w:r>
      <w:r w:rsidR="003509B1" w:rsidRPr="00141F6E">
        <w:rPr>
          <w:sz w:val="22"/>
          <w:szCs w:val="22"/>
        </w:rPr>
        <w:t xml:space="preserve">, и соответствия </w:t>
      </w:r>
      <w:r w:rsidR="00A03CD4" w:rsidRPr="00141F6E">
        <w:rPr>
          <w:sz w:val="22"/>
          <w:szCs w:val="22"/>
        </w:rPr>
        <w:t>З</w:t>
      </w:r>
      <w:r w:rsidR="00AD2D5A" w:rsidRPr="00141F6E">
        <w:rPr>
          <w:sz w:val="22"/>
          <w:szCs w:val="22"/>
        </w:rPr>
        <w:t>аявителя</w:t>
      </w:r>
      <w:r w:rsidR="003509B1" w:rsidRPr="00141F6E">
        <w:rPr>
          <w:sz w:val="22"/>
          <w:szCs w:val="22"/>
        </w:rPr>
        <w:t xml:space="preserve"> требованиям, предъявляемым к </w:t>
      </w:r>
      <w:r w:rsidR="008729F6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141F6E">
        <w:rPr>
          <w:sz w:val="22"/>
          <w:szCs w:val="22"/>
        </w:rPr>
        <w:t xml:space="preserve">получателя платежей </w:t>
      </w:r>
      <w:r w:rsidR="003509B1" w:rsidRPr="00141F6E">
        <w:rPr>
          <w:sz w:val="22"/>
          <w:szCs w:val="22"/>
        </w:rPr>
        <w:t xml:space="preserve">денежных средств от </w:t>
      </w:r>
      <w:r w:rsidR="004867E0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3509B1" w:rsidRPr="00141F6E">
        <w:rPr>
          <w:sz w:val="22"/>
          <w:szCs w:val="22"/>
        </w:rPr>
        <w:t>для оплаты задатков</w:t>
      </w:r>
      <w:r w:rsidR="009B456F" w:rsidRPr="00141F6E">
        <w:rPr>
          <w:sz w:val="22"/>
          <w:szCs w:val="22"/>
        </w:rPr>
        <w:t>;</w:t>
      </w:r>
    </w:p>
    <w:p w14:paraId="488A949B" w14:textId="501E365F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C44AD8" w:rsidRPr="00141F6E">
        <w:rPr>
          <w:sz w:val="22"/>
          <w:szCs w:val="22"/>
        </w:rPr>
        <w:t>принимает</w:t>
      </w:r>
      <w:r w:rsidR="003509B1" w:rsidRPr="00141F6E">
        <w:rPr>
          <w:sz w:val="22"/>
          <w:szCs w:val="22"/>
        </w:rPr>
        <w:t xml:space="preserve"> решение о признании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>частниками</w:t>
      </w:r>
      <w:r w:rsidR="009B456F" w:rsidRPr="00141F6E">
        <w:rPr>
          <w:sz w:val="22"/>
          <w:szCs w:val="22"/>
        </w:rPr>
        <w:t xml:space="preserve"> аукциона</w:t>
      </w:r>
      <w:r w:rsidR="001B51FC" w:rsidRPr="00141F6E">
        <w:rPr>
          <w:sz w:val="22"/>
          <w:szCs w:val="22"/>
        </w:rPr>
        <w:t xml:space="preserve"> или об отказе в допуске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1B51FC" w:rsidRPr="00141F6E">
        <w:rPr>
          <w:sz w:val="22"/>
          <w:szCs w:val="22"/>
        </w:rPr>
        <w:t xml:space="preserve"> к участию в аукционе, которое оформляется </w:t>
      </w:r>
      <w:r w:rsidR="009B456F" w:rsidRPr="00141F6E">
        <w:rPr>
          <w:sz w:val="22"/>
          <w:szCs w:val="22"/>
        </w:rPr>
        <w:t>п</w:t>
      </w:r>
      <w:r w:rsidR="003509B1" w:rsidRPr="00141F6E">
        <w:rPr>
          <w:sz w:val="22"/>
          <w:szCs w:val="22"/>
        </w:rPr>
        <w:t>ротоколом</w:t>
      </w:r>
      <w:r w:rsidR="00F24F5C" w:rsidRPr="00141F6E">
        <w:rPr>
          <w:sz w:val="22"/>
          <w:szCs w:val="22"/>
        </w:rPr>
        <w:t xml:space="preserve"> рассмотрения </w:t>
      </w:r>
      <w:r w:rsidR="009B456F" w:rsidRPr="00141F6E">
        <w:rPr>
          <w:sz w:val="22"/>
          <w:szCs w:val="22"/>
        </w:rPr>
        <w:t>з</w:t>
      </w:r>
      <w:r w:rsidR="00F24F5C" w:rsidRPr="00141F6E">
        <w:rPr>
          <w:sz w:val="22"/>
          <w:szCs w:val="22"/>
        </w:rPr>
        <w:t>аявок</w:t>
      </w:r>
      <w:r w:rsidR="009B456F" w:rsidRPr="00141F6E">
        <w:rPr>
          <w:sz w:val="22"/>
          <w:szCs w:val="22"/>
        </w:rPr>
        <w:t xml:space="preserve">, </w:t>
      </w:r>
      <w:r w:rsidR="00E616A6" w:rsidRPr="00141F6E">
        <w:rPr>
          <w:sz w:val="22"/>
          <w:szCs w:val="22"/>
        </w:rPr>
        <w:t>подписываемое</w:t>
      </w:r>
      <w:r w:rsidR="00D8026A" w:rsidRPr="00141F6E">
        <w:rPr>
          <w:sz w:val="22"/>
          <w:szCs w:val="22"/>
        </w:rPr>
        <w:t xml:space="preserve"> А</w:t>
      </w:r>
      <w:r w:rsidR="00B719CE" w:rsidRPr="00141F6E">
        <w:rPr>
          <w:sz w:val="22"/>
          <w:szCs w:val="22"/>
        </w:rPr>
        <w:t>укционной ко</w:t>
      </w:r>
      <w:r w:rsidR="00E616A6" w:rsidRPr="00141F6E">
        <w:rPr>
          <w:sz w:val="22"/>
          <w:szCs w:val="22"/>
        </w:rPr>
        <w:t xml:space="preserve">миссией не позднее </w:t>
      </w:r>
      <w:r w:rsidR="00D8026A" w:rsidRPr="00141F6E">
        <w:rPr>
          <w:sz w:val="22"/>
          <w:szCs w:val="22"/>
        </w:rPr>
        <w:t>одного дня со дня рассмотрения З</w:t>
      </w:r>
      <w:r w:rsidR="00B719CE" w:rsidRPr="00141F6E">
        <w:rPr>
          <w:sz w:val="22"/>
          <w:szCs w:val="22"/>
        </w:rPr>
        <w:t xml:space="preserve">аявок </w:t>
      </w:r>
      <w:r w:rsidR="00974D86" w:rsidRPr="00141F6E">
        <w:rPr>
          <w:sz w:val="22"/>
          <w:szCs w:val="22"/>
        </w:rPr>
        <w:t>и размещается на О</w:t>
      </w:r>
      <w:r w:rsidR="00B719CE" w:rsidRPr="00141F6E">
        <w:rPr>
          <w:sz w:val="22"/>
          <w:szCs w:val="22"/>
        </w:rPr>
        <w:t xml:space="preserve">фициальном сайте </w:t>
      </w:r>
      <w:r w:rsidR="003C5FF2" w:rsidRPr="00141F6E">
        <w:rPr>
          <w:sz w:val="22"/>
          <w:szCs w:val="22"/>
        </w:rPr>
        <w:t>торгов</w:t>
      </w:r>
      <w:r w:rsidR="00E616A6" w:rsidRPr="00141F6E">
        <w:rPr>
          <w:sz w:val="22"/>
          <w:szCs w:val="22"/>
        </w:rPr>
        <w:t>, на ЕПТ МО</w:t>
      </w:r>
      <w:r w:rsidR="003C5FF2" w:rsidRPr="00141F6E">
        <w:rPr>
          <w:sz w:val="22"/>
          <w:szCs w:val="22"/>
        </w:rPr>
        <w:t xml:space="preserve"> </w:t>
      </w:r>
      <w:r w:rsidR="00B719CE" w:rsidRPr="00141F6E">
        <w:rPr>
          <w:sz w:val="22"/>
          <w:szCs w:val="22"/>
        </w:rPr>
        <w:t xml:space="preserve">не позднее, чем на следующий день после </w:t>
      </w:r>
      <w:r w:rsidR="008128A4" w:rsidRPr="00141F6E">
        <w:rPr>
          <w:sz w:val="22"/>
          <w:szCs w:val="22"/>
        </w:rPr>
        <w:t xml:space="preserve">дня подписания </w:t>
      </w:r>
      <w:r w:rsidR="003012AC" w:rsidRPr="00141F6E">
        <w:rPr>
          <w:sz w:val="22"/>
          <w:szCs w:val="22"/>
        </w:rPr>
        <w:t xml:space="preserve">указанного </w:t>
      </w:r>
      <w:r w:rsidR="008128A4" w:rsidRPr="00141F6E">
        <w:rPr>
          <w:sz w:val="22"/>
          <w:szCs w:val="22"/>
        </w:rPr>
        <w:t>протокола</w:t>
      </w:r>
      <w:r w:rsidR="00974D86" w:rsidRPr="00141F6E">
        <w:rPr>
          <w:sz w:val="22"/>
          <w:szCs w:val="22"/>
        </w:rPr>
        <w:t>;</w:t>
      </w:r>
    </w:p>
    <w:p w14:paraId="0773DCCC" w14:textId="5E923EA7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B21005" w:rsidRPr="00141F6E">
        <w:rPr>
          <w:sz w:val="22"/>
          <w:szCs w:val="22"/>
        </w:rPr>
        <w:t>направляет (</w:t>
      </w:r>
      <w:r w:rsidR="00366E10" w:rsidRPr="00141F6E">
        <w:rPr>
          <w:sz w:val="22"/>
          <w:szCs w:val="22"/>
        </w:rPr>
        <w:t>выдает</w:t>
      </w:r>
      <w:r w:rsidR="00B21005" w:rsidRPr="00141F6E">
        <w:rPr>
          <w:sz w:val="22"/>
          <w:szCs w:val="22"/>
        </w:rPr>
        <w:t>)</w:t>
      </w:r>
      <w:r w:rsidR="00366E10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аявителям</w:t>
      </w:r>
      <w:r w:rsidR="00A03CD4" w:rsidRPr="00141F6E">
        <w:rPr>
          <w:sz w:val="22"/>
          <w:szCs w:val="22"/>
        </w:rPr>
        <w:t xml:space="preserve">, признанными </w:t>
      </w:r>
      <w:r w:rsidR="00D8026A" w:rsidRPr="00141F6E">
        <w:rPr>
          <w:sz w:val="22"/>
          <w:szCs w:val="22"/>
        </w:rPr>
        <w:t>У</w:t>
      </w:r>
      <w:r w:rsidR="00A03CD4" w:rsidRPr="00141F6E">
        <w:rPr>
          <w:sz w:val="22"/>
          <w:szCs w:val="22"/>
        </w:rPr>
        <w:t>частниками</w:t>
      </w:r>
      <w:r w:rsidR="00D8026A" w:rsidRPr="00141F6E">
        <w:rPr>
          <w:sz w:val="22"/>
          <w:szCs w:val="22"/>
        </w:rPr>
        <w:t xml:space="preserve"> аукциона и З</w:t>
      </w:r>
      <w:r w:rsidR="00A03CD4" w:rsidRPr="00141F6E">
        <w:rPr>
          <w:sz w:val="22"/>
          <w:szCs w:val="22"/>
        </w:rPr>
        <w:t>аявителям, не допущенным к участию в аукционе</w:t>
      </w:r>
      <w:r w:rsidR="00E511EA" w:rsidRPr="00141F6E">
        <w:rPr>
          <w:sz w:val="22"/>
          <w:szCs w:val="22"/>
        </w:rPr>
        <w:t>,</w:t>
      </w:r>
      <w:r w:rsidR="003509B1" w:rsidRPr="00141F6E">
        <w:rPr>
          <w:sz w:val="22"/>
          <w:szCs w:val="22"/>
        </w:rPr>
        <w:t xml:space="preserve"> уведомления о принятых решениях </w:t>
      </w:r>
      <w:r w:rsidR="00B21005" w:rsidRPr="00141F6E">
        <w:rPr>
          <w:sz w:val="22"/>
          <w:szCs w:val="22"/>
        </w:rPr>
        <w:t xml:space="preserve">в отношении их </w:t>
      </w:r>
      <w:r w:rsidR="003509B1" w:rsidRPr="00141F6E">
        <w:rPr>
          <w:sz w:val="22"/>
          <w:szCs w:val="22"/>
        </w:rPr>
        <w:t>не позднее дня,</w:t>
      </w:r>
      <w:r w:rsidR="009A5069" w:rsidRPr="00141F6E">
        <w:rPr>
          <w:sz w:val="22"/>
          <w:szCs w:val="22"/>
        </w:rPr>
        <w:t xml:space="preserve"> следующего</w:t>
      </w:r>
      <w:r w:rsidR="004D44AB" w:rsidRPr="00141F6E">
        <w:rPr>
          <w:sz w:val="22"/>
          <w:szCs w:val="22"/>
        </w:rPr>
        <w:t xml:space="preserve"> за</w:t>
      </w:r>
      <w:r w:rsidR="009A5069" w:rsidRPr="00141F6E">
        <w:rPr>
          <w:sz w:val="22"/>
          <w:szCs w:val="22"/>
        </w:rPr>
        <w:t xml:space="preserve"> </w:t>
      </w:r>
      <w:r w:rsidR="004D44AB" w:rsidRPr="00141F6E">
        <w:rPr>
          <w:sz w:val="22"/>
          <w:szCs w:val="22"/>
        </w:rPr>
        <w:t>днем</w:t>
      </w:r>
      <w:r w:rsidR="009B456F" w:rsidRPr="00141F6E">
        <w:rPr>
          <w:sz w:val="22"/>
          <w:szCs w:val="22"/>
        </w:rPr>
        <w:t xml:space="preserve"> подписания п</w:t>
      </w:r>
      <w:r w:rsidR="003509B1" w:rsidRPr="00141F6E">
        <w:rPr>
          <w:sz w:val="22"/>
          <w:szCs w:val="22"/>
        </w:rPr>
        <w:t>ротокола</w:t>
      </w:r>
      <w:r w:rsidR="007556B0" w:rsidRPr="00141F6E">
        <w:rPr>
          <w:sz w:val="22"/>
          <w:szCs w:val="22"/>
        </w:rPr>
        <w:t xml:space="preserve"> </w:t>
      </w:r>
      <w:r w:rsidR="006A6D70" w:rsidRPr="00141F6E">
        <w:rPr>
          <w:sz w:val="22"/>
          <w:szCs w:val="22"/>
        </w:rPr>
        <w:t>рассмотрения з</w:t>
      </w:r>
      <w:r w:rsidR="009A5069" w:rsidRPr="00141F6E">
        <w:rPr>
          <w:sz w:val="22"/>
          <w:szCs w:val="22"/>
        </w:rPr>
        <w:t>аявок</w:t>
      </w:r>
      <w:r w:rsidR="006A6D70" w:rsidRPr="00141F6E">
        <w:rPr>
          <w:sz w:val="22"/>
          <w:szCs w:val="22"/>
        </w:rPr>
        <w:t>;</w:t>
      </w:r>
    </w:p>
    <w:p w14:paraId="02EA3376" w14:textId="08B1099F" w:rsidR="00674AE9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D8026A" w:rsidRPr="00141F6E">
        <w:rPr>
          <w:sz w:val="22"/>
          <w:szCs w:val="22"/>
        </w:rPr>
        <w:t>выбирает А</w:t>
      </w:r>
      <w:r w:rsidR="00674AE9" w:rsidRPr="00141F6E">
        <w:rPr>
          <w:sz w:val="22"/>
          <w:szCs w:val="22"/>
        </w:rPr>
        <w:t>укциониста путем открытого голосования;</w:t>
      </w:r>
    </w:p>
    <w:p w14:paraId="6DC4F5EE" w14:textId="4373AEFD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461EFF" w:rsidRPr="00141F6E">
        <w:rPr>
          <w:sz w:val="22"/>
          <w:szCs w:val="22"/>
        </w:rPr>
        <w:t>составляет</w:t>
      </w:r>
      <w:r w:rsidR="005935BF" w:rsidRPr="00141F6E">
        <w:rPr>
          <w:sz w:val="22"/>
          <w:szCs w:val="22"/>
        </w:rPr>
        <w:t xml:space="preserve"> </w:t>
      </w:r>
      <w:r w:rsidR="0003762F" w:rsidRPr="00141F6E">
        <w:rPr>
          <w:sz w:val="22"/>
          <w:szCs w:val="22"/>
        </w:rPr>
        <w:t>П</w:t>
      </w:r>
      <w:r w:rsidR="005935BF" w:rsidRPr="00141F6E">
        <w:rPr>
          <w:sz w:val="22"/>
          <w:szCs w:val="22"/>
        </w:rPr>
        <w:t>ротокол о результатах аукциона</w:t>
      </w:r>
      <w:r w:rsidR="00D8026A" w:rsidRPr="00141F6E">
        <w:rPr>
          <w:sz w:val="22"/>
          <w:szCs w:val="22"/>
        </w:rPr>
        <w:t>, один из которых передает П</w:t>
      </w:r>
      <w:r w:rsidR="00461EFF" w:rsidRPr="00141F6E">
        <w:rPr>
          <w:sz w:val="22"/>
          <w:szCs w:val="22"/>
        </w:rPr>
        <w:t>обедителю аукциона</w:t>
      </w:r>
      <w:r w:rsidR="00461EFF" w:rsidRPr="00141F6E">
        <w:rPr>
          <w:b/>
          <w:sz w:val="22"/>
          <w:szCs w:val="22"/>
        </w:rPr>
        <w:t xml:space="preserve"> </w:t>
      </w:r>
      <w:r w:rsidR="00B21005" w:rsidRPr="00141F6E">
        <w:rPr>
          <w:sz w:val="22"/>
          <w:szCs w:val="22"/>
        </w:rPr>
        <w:t xml:space="preserve">или </w:t>
      </w:r>
      <w:r w:rsidR="00461EFF" w:rsidRPr="00141F6E">
        <w:rPr>
          <w:sz w:val="22"/>
          <w:szCs w:val="22"/>
        </w:rPr>
        <w:t>уполномоченному представителю</w:t>
      </w:r>
      <w:r w:rsidR="00B21005" w:rsidRPr="00141F6E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141F6E">
        <w:rPr>
          <w:sz w:val="22"/>
          <w:szCs w:val="22"/>
        </w:rPr>
        <w:t>.</w:t>
      </w:r>
    </w:p>
    <w:p w14:paraId="14934FAE" w14:textId="2C1A63F4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8.2.</w:t>
      </w:r>
      <w:r w:rsidRPr="00141F6E">
        <w:rPr>
          <w:bCs/>
          <w:sz w:val="22"/>
          <w:szCs w:val="22"/>
        </w:rPr>
        <w:t> </w:t>
      </w:r>
      <w:r w:rsidR="006A6D70" w:rsidRPr="00141F6E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141F6E">
        <w:rPr>
          <w:sz w:val="22"/>
          <w:szCs w:val="22"/>
        </w:rPr>
        <w:t xml:space="preserve">ов общего числа ее членов, при </w:t>
      </w:r>
      <w:r w:rsidR="006A6D70" w:rsidRPr="00141F6E">
        <w:rPr>
          <w:sz w:val="22"/>
          <w:szCs w:val="22"/>
        </w:rPr>
        <w:t xml:space="preserve">этом общее число членов </w:t>
      </w:r>
      <w:r w:rsidR="0003762F" w:rsidRPr="00141F6E">
        <w:rPr>
          <w:sz w:val="22"/>
          <w:szCs w:val="22"/>
        </w:rPr>
        <w:t>А</w:t>
      </w:r>
      <w:r w:rsidR="006A6D70" w:rsidRPr="00141F6E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C34CB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153DF3DC" w14:textId="23C9142B" w:rsidR="00ED3E7E" w:rsidRPr="0066427B" w:rsidRDefault="002037E9" w:rsidP="002037E9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94" w:name="_Toc478580950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5A075936" w:rsidR="00461EFF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37E9">
        <w:rPr>
          <w:b/>
          <w:sz w:val="22"/>
          <w:szCs w:val="22"/>
        </w:rPr>
        <w:t>9.1.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частники</w:t>
      </w:r>
      <w:r w:rsidR="00461EFF" w:rsidRPr="002B1734">
        <w:rPr>
          <w:sz w:val="22"/>
          <w:szCs w:val="22"/>
        </w:rPr>
        <w:t xml:space="preserve"> аукциона</w:t>
      </w:r>
      <w:r w:rsidR="00421CAD" w:rsidRPr="002B1734">
        <w:rPr>
          <w:sz w:val="22"/>
          <w:szCs w:val="22"/>
        </w:rPr>
        <w:t>:</w:t>
      </w:r>
    </w:p>
    <w:p w14:paraId="7B81694E" w14:textId="62011913" w:rsidR="00421CAD" w:rsidRDefault="00421CAD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физические лица, при предъявлении паспорта;</w:t>
      </w:r>
    </w:p>
    <w:p w14:paraId="5F2BD873" w14:textId="53FCB4DD" w:rsidR="008650DA" w:rsidRPr="002B1734" w:rsidRDefault="008650DA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  <w:lang w:eastAsia="ru-RU"/>
        </w:rPr>
        <w:t>крестьянские (фермерские) хозяйства;</w:t>
      </w:r>
    </w:p>
    <w:p w14:paraId="654CFC44" w14:textId="3A66C3B1" w:rsidR="0076483D" w:rsidRDefault="0076483D" w:rsidP="0076483D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76483D">
        <w:rPr>
          <w:sz w:val="22"/>
          <w:szCs w:val="22"/>
        </w:rPr>
        <w:t>представители граждан и крестьянских (фермерских) хоз</w:t>
      </w:r>
      <w:r>
        <w:rPr>
          <w:sz w:val="22"/>
          <w:szCs w:val="22"/>
        </w:rPr>
        <w:t xml:space="preserve">яйств, действующие на основании </w:t>
      </w:r>
      <w:r w:rsidRPr="0076483D">
        <w:rPr>
          <w:sz w:val="22"/>
          <w:szCs w:val="22"/>
        </w:rPr>
        <w:t xml:space="preserve">доверенности, оформленной надлежащим образом (в соответствии с </w:t>
      </w:r>
      <w:r>
        <w:rPr>
          <w:sz w:val="22"/>
          <w:szCs w:val="22"/>
        </w:rPr>
        <w:t xml:space="preserve">действующим законодательством), </w:t>
      </w:r>
      <w:r w:rsidRPr="0076483D">
        <w:rPr>
          <w:sz w:val="22"/>
          <w:szCs w:val="22"/>
        </w:rPr>
        <w:t xml:space="preserve">прилагаемой </w:t>
      </w:r>
      <w:r w:rsidR="001546CC">
        <w:rPr>
          <w:sz w:val="22"/>
          <w:szCs w:val="22"/>
        </w:rPr>
        <w:br/>
      </w:r>
      <w:r w:rsidRPr="0076483D">
        <w:rPr>
          <w:sz w:val="22"/>
          <w:szCs w:val="22"/>
        </w:rPr>
        <w:t>к Заявке на участие в аукционе соответствующего Участника, при предъявлении паспорта.</w:t>
      </w:r>
    </w:p>
    <w:p w14:paraId="30567812" w14:textId="09C8540C" w:rsidR="003509B1" w:rsidRPr="00070146" w:rsidRDefault="002037E9" w:rsidP="0076483D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070146">
        <w:rPr>
          <w:sz w:val="22"/>
          <w:szCs w:val="22"/>
        </w:rPr>
        <w:t>предмета аукциона</w:t>
      </w:r>
      <w:r w:rsidR="003509B1" w:rsidRPr="00070146">
        <w:rPr>
          <w:sz w:val="22"/>
          <w:szCs w:val="22"/>
        </w:rPr>
        <w:t xml:space="preserve">, указанной в </w:t>
      </w:r>
      <w:r w:rsidR="005427C5" w:rsidRPr="00070146">
        <w:rPr>
          <w:sz w:val="22"/>
          <w:szCs w:val="22"/>
        </w:rPr>
        <w:t>И</w:t>
      </w:r>
      <w:r w:rsidR="003509B1" w:rsidRPr="00070146">
        <w:rPr>
          <w:sz w:val="22"/>
          <w:szCs w:val="22"/>
        </w:rPr>
        <w:t>звещении о проведении аукциона</w:t>
      </w:r>
      <w:r w:rsidR="005427C5" w:rsidRPr="00070146">
        <w:rPr>
          <w:sz w:val="22"/>
          <w:szCs w:val="22"/>
        </w:rPr>
        <w:t>,</w:t>
      </w:r>
      <w:r w:rsidR="003043E2" w:rsidRPr="00070146">
        <w:rPr>
          <w:sz w:val="22"/>
          <w:szCs w:val="22"/>
        </w:rPr>
        <w:t xml:space="preserve"> на «шаг аукциона».</w:t>
      </w:r>
      <w:r w:rsidR="00435566" w:rsidRPr="00070146">
        <w:rPr>
          <w:sz w:val="22"/>
          <w:szCs w:val="22"/>
        </w:rPr>
        <w:t xml:space="preserve"> </w:t>
      </w:r>
    </w:p>
    <w:p w14:paraId="0049177F" w14:textId="0EC1E2DB" w:rsidR="005952A5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>
        <w:rPr>
          <w:b/>
          <w:sz w:val="22"/>
          <w:szCs w:val="22"/>
        </w:rPr>
        <w:t>9.3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>При проведении аукциона</w:t>
      </w:r>
      <w:r w:rsidR="00B43DBC" w:rsidRPr="00070146">
        <w:rPr>
          <w:sz w:val="22"/>
          <w:szCs w:val="22"/>
        </w:rPr>
        <w:t xml:space="preserve"> </w:t>
      </w:r>
      <w:r w:rsidR="003509B1" w:rsidRPr="00070146">
        <w:rPr>
          <w:sz w:val="22"/>
          <w:szCs w:val="22"/>
        </w:rPr>
        <w:t>осуществляет</w:t>
      </w:r>
      <w:r w:rsidR="00B43DBC" w:rsidRPr="00070146">
        <w:rPr>
          <w:sz w:val="22"/>
          <w:szCs w:val="22"/>
        </w:rPr>
        <w:t>ся</w:t>
      </w:r>
      <w:r w:rsidR="00674AE9" w:rsidRPr="00070146">
        <w:rPr>
          <w:sz w:val="22"/>
          <w:szCs w:val="22"/>
        </w:rPr>
        <w:t xml:space="preserve"> аудио</w:t>
      </w:r>
      <w:r w:rsidR="00E34DEC" w:rsidRPr="00070146">
        <w:rPr>
          <w:sz w:val="22"/>
          <w:szCs w:val="22"/>
        </w:rPr>
        <w:t>- или видео</w:t>
      </w:r>
      <w:r w:rsidR="00674AE9" w:rsidRPr="00070146">
        <w:rPr>
          <w:sz w:val="22"/>
          <w:szCs w:val="22"/>
        </w:rPr>
        <w:t>запись</w:t>
      </w:r>
      <w:r w:rsidR="0054331E" w:rsidRPr="00070146">
        <w:rPr>
          <w:sz w:val="22"/>
          <w:szCs w:val="22"/>
        </w:rPr>
        <w:t xml:space="preserve"> аукциона</w:t>
      </w:r>
      <w:r w:rsidR="00070146" w:rsidRPr="00070146">
        <w:rPr>
          <w:sz w:val="22"/>
          <w:szCs w:val="22"/>
        </w:rPr>
        <w:t>.</w:t>
      </w:r>
    </w:p>
    <w:p w14:paraId="0F170528" w14:textId="193B9A6F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>Аукцион проводится в следующем порядке:</w:t>
      </w:r>
    </w:p>
    <w:p w14:paraId="012D94D8" w14:textId="73AB9833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92CAC" w:rsidRPr="002B1734">
        <w:rPr>
          <w:sz w:val="22"/>
          <w:szCs w:val="22"/>
        </w:rPr>
        <w:t xml:space="preserve">до начала аукциона </w:t>
      </w:r>
      <w:r w:rsidR="00D8026A" w:rsidRPr="002B1734">
        <w:rPr>
          <w:sz w:val="22"/>
          <w:szCs w:val="22"/>
        </w:rPr>
        <w:t>У</w:t>
      </w:r>
      <w:r w:rsidR="00F92CAC" w:rsidRPr="002B1734">
        <w:rPr>
          <w:sz w:val="22"/>
          <w:szCs w:val="22"/>
        </w:rPr>
        <w:t xml:space="preserve">частники </w:t>
      </w:r>
      <w:r w:rsidR="00B43DBC" w:rsidRPr="002B1734">
        <w:rPr>
          <w:sz w:val="22"/>
          <w:szCs w:val="22"/>
        </w:rPr>
        <w:t xml:space="preserve">или их уполномоченные </w:t>
      </w:r>
      <w:r w:rsidR="00B43DBC" w:rsidRPr="00070146">
        <w:rPr>
          <w:sz w:val="22"/>
          <w:szCs w:val="22"/>
        </w:rPr>
        <w:t xml:space="preserve">представители должны </w:t>
      </w:r>
      <w:r w:rsidR="003509B1" w:rsidRPr="00070146">
        <w:rPr>
          <w:sz w:val="22"/>
          <w:szCs w:val="22"/>
        </w:rPr>
        <w:t xml:space="preserve">пройти регистрацию и получить пронумерованные карточки </w:t>
      </w:r>
      <w:r w:rsidR="00D8026A" w:rsidRPr="00070146">
        <w:rPr>
          <w:sz w:val="22"/>
          <w:szCs w:val="22"/>
        </w:rPr>
        <w:t>У</w:t>
      </w:r>
      <w:r w:rsidR="00473D58" w:rsidRPr="00070146">
        <w:rPr>
          <w:sz w:val="22"/>
          <w:szCs w:val="22"/>
        </w:rPr>
        <w:t>частника</w:t>
      </w:r>
      <w:r w:rsidR="00B43DBC" w:rsidRPr="00070146">
        <w:rPr>
          <w:sz w:val="22"/>
          <w:szCs w:val="22"/>
        </w:rPr>
        <w:t xml:space="preserve"> аукциона</w:t>
      </w:r>
      <w:r w:rsidR="003509B1" w:rsidRPr="00070146">
        <w:rPr>
          <w:sz w:val="22"/>
          <w:szCs w:val="22"/>
        </w:rPr>
        <w:t>;</w:t>
      </w:r>
    </w:p>
    <w:p w14:paraId="4CB3E4FC" w14:textId="3F14643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1E2E11" w:rsidRPr="00070146">
        <w:rPr>
          <w:sz w:val="22"/>
          <w:szCs w:val="22"/>
        </w:rPr>
        <w:t xml:space="preserve">в </w:t>
      </w:r>
      <w:r w:rsidR="00F95165" w:rsidRPr="00070146">
        <w:rPr>
          <w:sz w:val="22"/>
          <w:szCs w:val="22"/>
        </w:rPr>
        <w:t xml:space="preserve">аукционный </w:t>
      </w:r>
      <w:r w:rsidR="001E2E11" w:rsidRPr="00070146">
        <w:rPr>
          <w:sz w:val="22"/>
          <w:szCs w:val="22"/>
        </w:rPr>
        <w:t xml:space="preserve">зал допускаются </w:t>
      </w:r>
      <w:r w:rsidR="00D8026A" w:rsidRPr="00070146">
        <w:rPr>
          <w:sz w:val="22"/>
          <w:szCs w:val="22"/>
        </w:rPr>
        <w:t>зарегистрированные У</w:t>
      </w:r>
      <w:r w:rsidR="00F002F7" w:rsidRPr="00070146">
        <w:rPr>
          <w:sz w:val="22"/>
          <w:szCs w:val="22"/>
        </w:rPr>
        <w:t>частники</w:t>
      </w:r>
      <w:r w:rsidR="00B43DBC" w:rsidRPr="00070146">
        <w:rPr>
          <w:sz w:val="22"/>
          <w:szCs w:val="22"/>
        </w:rPr>
        <w:t xml:space="preserve"> аукциона</w:t>
      </w:r>
      <w:r w:rsidR="001E2E11" w:rsidRPr="00070146">
        <w:rPr>
          <w:sz w:val="22"/>
          <w:szCs w:val="22"/>
        </w:rPr>
        <w:t>, а также</w:t>
      </w:r>
      <w:r w:rsidR="005C1C8D" w:rsidRPr="00070146">
        <w:rPr>
          <w:sz w:val="22"/>
          <w:szCs w:val="22"/>
        </w:rPr>
        <w:t xml:space="preserve"> иные лица</w:t>
      </w:r>
      <w:r w:rsidR="00D8026A" w:rsidRPr="00070146">
        <w:rPr>
          <w:sz w:val="22"/>
          <w:szCs w:val="22"/>
        </w:rPr>
        <w:t xml:space="preserve">, </w:t>
      </w:r>
      <w:r w:rsidR="00E34DEC" w:rsidRPr="00070146">
        <w:rPr>
          <w:sz w:val="22"/>
          <w:szCs w:val="22"/>
        </w:rPr>
        <w:t xml:space="preserve">по решению </w:t>
      </w:r>
      <w:r w:rsidR="00D8026A" w:rsidRPr="00070146">
        <w:rPr>
          <w:sz w:val="22"/>
          <w:szCs w:val="22"/>
        </w:rPr>
        <w:t>А</w:t>
      </w:r>
      <w:r w:rsidR="000C4E49" w:rsidRPr="00070146">
        <w:rPr>
          <w:sz w:val="22"/>
          <w:szCs w:val="22"/>
        </w:rPr>
        <w:t>укционн</w:t>
      </w:r>
      <w:r w:rsidR="00E34DEC" w:rsidRPr="00070146">
        <w:rPr>
          <w:sz w:val="22"/>
          <w:szCs w:val="22"/>
        </w:rPr>
        <w:t xml:space="preserve">ой </w:t>
      </w:r>
      <w:r w:rsidR="000C4E49" w:rsidRPr="00070146">
        <w:rPr>
          <w:sz w:val="22"/>
          <w:szCs w:val="22"/>
        </w:rPr>
        <w:t>комисси</w:t>
      </w:r>
      <w:r w:rsidR="00E34DEC" w:rsidRPr="00070146">
        <w:rPr>
          <w:sz w:val="22"/>
          <w:szCs w:val="22"/>
        </w:rPr>
        <w:t>и</w:t>
      </w:r>
      <w:r w:rsidR="00435566" w:rsidRPr="00070146">
        <w:rPr>
          <w:sz w:val="22"/>
          <w:szCs w:val="22"/>
        </w:rPr>
        <w:t>;</w:t>
      </w:r>
    </w:p>
    <w:p w14:paraId="2C6484A0" w14:textId="1AFBB8CD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>аукцион начинается с объ</w:t>
      </w:r>
      <w:r w:rsidR="00F507C7" w:rsidRPr="002B1734">
        <w:rPr>
          <w:sz w:val="22"/>
          <w:szCs w:val="22"/>
        </w:rPr>
        <w:t xml:space="preserve">явления </w:t>
      </w:r>
      <w:r w:rsidR="00D8026A" w:rsidRPr="002B1734">
        <w:rPr>
          <w:sz w:val="22"/>
          <w:szCs w:val="22"/>
        </w:rPr>
        <w:t>представителем А</w:t>
      </w:r>
      <w:r w:rsidR="00F95165" w:rsidRPr="002B1734">
        <w:rPr>
          <w:sz w:val="22"/>
          <w:szCs w:val="22"/>
        </w:rPr>
        <w:t xml:space="preserve">укционной комиссии </w:t>
      </w:r>
      <w:r w:rsidR="00435566" w:rsidRPr="002B1734">
        <w:rPr>
          <w:sz w:val="22"/>
          <w:szCs w:val="22"/>
        </w:rPr>
        <w:t>о</w:t>
      </w:r>
      <w:r w:rsidR="001E2E11" w:rsidRPr="002B1734">
        <w:rPr>
          <w:sz w:val="22"/>
          <w:szCs w:val="22"/>
        </w:rPr>
        <w:t xml:space="preserve"> </w:t>
      </w:r>
      <w:r w:rsidR="00435566" w:rsidRPr="002B1734">
        <w:rPr>
          <w:sz w:val="22"/>
          <w:szCs w:val="22"/>
        </w:rPr>
        <w:t>проведении</w:t>
      </w:r>
      <w:r w:rsidR="001E2E11" w:rsidRPr="002B1734">
        <w:rPr>
          <w:sz w:val="22"/>
          <w:szCs w:val="22"/>
        </w:rPr>
        <w:t xml:space="preserve"> аукц</w:t>
      </w:r>
      <w:r w:rsidR="00D8026A" w:rsidRPr="002B1734">
        <w:rPr>
          <w:sz w:val="22"/>
          <w:szCs w:val="22"/>
        </w:rPr>
        <w:t>иона и представления А</w:t>
      </w:r>
      <w:r w:rsidR="00435566" w:rsidRPr="002B1734">
        <w:rPr>
          <w:sz w:val="22"/>
          <w:szCs w:val="22"/>
        </w:rPr>
        <w:t>укциониста</w:t>
      </w:r>
      <w:r w:rsidR="00FF1875" w:rsidRPr="002B1734">
        <w:rPr>
          <w:sz w:val="22"/>
          <w:szCs w:val="22"/>
        </w:rPr>
        <w:t>;</w:t>
      </w:r>
      <w:r w:rsidR="001E2E11" w:rsidRPr="002B1734">
        <w:rPr>
          <w:sz w:val="22"/>
          <w:szCs w:val="22"/>
        </w:rPr>
        <w:t xml:space="preserve"> </w:t>
      </w:r>
    </w:p>
    <w:p w14:paraId="2740C6EB" w14:textId="20FAF679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>укционистом</w:t>
      </w:r>
      <w:r w:rsidR="00FF1875" w:rsidRPr="002B1734">
        <w:rPr>
          <w:sz w:val="22"/>
          <w:szCs w:val="22"/>
        </w:rPr>
        <w:t xml:space="preserve"> оглаша</w:t>
      </w:r>
      <w:r w:rsidR="00A361CF" w:rsidRPr="002B1734">
        <w:rPr>
          <w:sz w:val="22"/>
          <w:szCs w:val="22"/>
        </w:rPr>
        <w:t>е</w:t>
      </w:r>
      <w:r w:rsidR="00FF1875" w:rsidRPr="002B1734">
        <w:rPr>
          <w:sz w:val="22"/>
          <w:szCs w:val="22"/>
        </w:rPr>
        <w:t xml:space="preserve">тся </w:t>
      </w:r>
      <w:r w:rsidR="00A361CF" w:rsidRPr="002B1734">
        <w:rPr>
          <w:sz w:val="22"/>
          <w:szCs w:val="22"/>
        </w:rPr>
        <w:t xml:space="preserve">порядок проведения аукциона, </w:t>
      </w:r>
      <w:r w:rsidR="002D72AC" w:rsidRPr="002B1734">
        <w:rPr>
          <w:sz w:val="22"/>
          <w:szCs w:val="22"/>
        </w:rPr>
        <w:t>номер</w:t>
      </w:r>
      <w:r w:rsidR="00FF1875" w:rsidRPr="002B1734">
        <w:rPr>
          <w:sz w:val="22"/>
          <w:szCs w:val="22"/>
        </w:rPr>
        <w:t xml:space="preserve"> (на</w:t>
      </w:r>
      <w:r w:rsidR="00322BC2" w:rsidRPr="002B1734">
        <w:rPr>
          <w:sz w:val="22"/>
          <w:szCs w:val="22"/>
        </w:rPr>
        <w:t>и</w:t>
      </w:r>
      <w:r w:rsidR="00FF1875" w:rsidRPr="002B1734">
        <w:rPr>
          <w:sz w:val="22"/>
          <w:szCs w:val="22"/>
        </w:rPr>
        <w:t xml:space="preserve">менование) </w:t>
      </w:r>
      <w:r w:rsidR="004405F4">
        <w:rPr>
          <w:sz w:val="22"/>
          <w:szCs w:val="22"/>
        </w:rPr>
        <w:t>Объекта (</w:t>
      </w:r>
      <w:r w:rsidR="00FF1875" w:rsidRPr="002B1734">
        <w:rPr>
          <w:sz w:val="22"/>
          <w:szCs w:val="22"/>
        </w:rPr>
        <w:t>лота</w:t>
      </w:r>
      <w:r w:rsidR="004405F4">
        <w:rPr>
          <w:sz w:val="22"/>
          <w:szCs w:val="22"/>
        </w:rPr>
        <w:t>)</w:t>
      </w:r>
      <w:r w:rsidR="00585603" w:rsidRPr="002B1734">
        <w:rPr>
          <w:sz w:val="22"/>
          <w:szCs w:val="22"/>
        </w:rPr>
        <w:t xml:space="preserve">, </w:t>
      </w:r>
      <w:r w:rsidR="00FF1875" w:rsidRPr="002B1734">
        <w:rPr>
          <w:sz w:val="22"/>
          <w:szCs w:val="22"/>
        </w:rPr>
        <w:t xml:space="preserve">его краткая </w:t>
      </w:r>
      <w:r w:rsidR="00A54447" w:rsidRPr="002B1734">
        <w:rPr>
          <w:sz w:val="22"/>
          <w:szCs w:val="22"/>
        </w:rPr>
        <w:t>характеристик</w:t>
      </w:r>
      <w:r w:rsidR="00FF1875" w:rsidRPr="002B1734">
        <w:rPr>
          <w:sz w:val="22"/>
          <w:szCs w:val="22"/>
        </w:rPr>
        <w:t>а</w:t>
      </w:r>
      <w:r w:rsidR="00E44E4E" w:rsidRPr="002B1734">
        <w:rPr>
          <w:sz w:val="22"/>
          <w:szCs w:val="22"/>
        </w:rPr>
        <w:t>,</w:t>
      </w:r>
      <w:r w:rsidR="002D72AC" w:rsidRPr="002B1734">
        <w:rPr>
          <w:sz w:val="22"/>
          <w:szCs w:val="22"/>
        </w:rPr>
        <w:t xml:space="preserve"> </w:t>
      </w:r>
      <w:r w:rsidR="00FF1875" w:rsidRPr="002B1734">
        <w:rPr>
          <w:sz w:val="22"/>
          <w:szCs w:val="22"/>
        </w:rPr>
        <w:t>начальн</w:t>
      </w:r>
      <w:r w:rsidR="00A361CF" w:rsidRPr="002B1734">
        <w:rPr>
          <w:sz w:val="22"/>
          <w:szCs w:val="22"/>
        </w:rPr>
        <w:t>ая</w:t>
      </w:r>
      <w:r w:rsidR="00FF1875" w:rsidRPr="002B1734">
        <w:rPr>
          <w:sz w:val="22"/>
          <w:szCs w:val="22"/>
        </w:rPr>
        <w:t xml:space="preserve"> цен</w:t>
      </w:r>
      <w:r w:rsidR="00A361CF" w:rsidRPr="002B1734">
        <w:rPr>
          <w:sz w:val="22"/>
          <w:szCs w:val="22"/>
        </w:rPr>
        <w:t>а</w:t>
      </w:r>
      <w:r w:rsidR="002F3F3A" w:rsidRPr="002B1734">
        <w:rPr>
          <w:sz w:val="22"/>
          <w:szCs w:val="22"/>
        </w:rPr>
        <w:t xml:space="preserve"> предмета аукциона</w:t>
      </w:r>
      <w:r w:rsidR="00FF1875" w:rsidRPr="002B1734">
        <w:rPr>
          <w:sz w:val="22"/>
          <w:szCs w:val="22"/>
        </w:rPr>
        <w:t>, «шаг</w:t>
      </w:r>
      <w:r w:rsidR="00355AA4" w:rsidRPr="002B1734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аукциона»</w:t>
      </w:r>
      <w:r w:rsidR="00FF1875" w:rsidRPr="002B1734">
        <w:rPr>
          <w:sz w:val="22"/>
          <w:szCs w:val="22"/>
        </w:rPr>
        <w:t xml:space="preserve">, </w:t>
      </w:r>
      <w:r w:rsidR="00A361CF" w:rsidRPr="002B1734">
        <w:rPr>
          <w:sz w:val="22"/>
          <w:szCs w:val="22"/>
        </w:rPr>
        <w:t xml:space="preserve">а также </w:t>
      </w:r>
      <w:r w:rsidR="00D8026A" w:rsidRPr="002B1734">
        <w:rPr>
          <w:sz w:val="22"/>
          <w:szCs w:val="22"/>
        </w:rPr>
        <w:t>номера карточек У</w:t>
      </w:r>
      <w:r w:rsidR="00FF1875" w:rsidRPr="002B1734">
        <w:rPr>
          <w:sz w:val="22"/>
          <w:szCs w:val="22"/>
        </w:rPr>
        <w:t>час</w:t>
      </w:r>
      <w:r w:rsidR="00953CF5" w:rsidRPr="002B1734">
        <w:rPr>
          <w:sz w:val="22"/>
          <w:szCs w:val="22"/>
        </w:rPr>
        <w:t>т</w:t>
      </w:r>
      <w:r w:rsidR="002D72AC" w:rsidRPr="002B1734">
        <w:rPr>
          <w:sz w:val="22"/>
          <w:szCs w:val="22"/>
        </w:rPr>
        <w:t>ников</w:t>
      </w:r>
      <w:r w:rsidR="00A361CF" w:rsidRPr="002B1734">
        <w:rPr>
          <w:sz w:val="22"/>
          <w:szCs w:val="22"/>
        </w:rPr>
        <w:t xml:space="preserve"> </w:t>
      </w:r>
      <w:r w:rsidR="00B43DBC" w:rsidRPr="002B1734">
        <w:rPr>
          <w:sz w:val="22"/>
          <w:szCs w:val="22"/>
        </w:rPr>
        <w:t xml:space="preserve">аукциона </w:t>
      </w:r>
      <w:r w:rsidR="00A361CF" w:rsidRPr="002B1734">
        <w:rPr>
          <w:sz w:val="22"/>
          <w:szCs w:val="22"/>
        </w:rPr>
        <w:t>по данному</w:t>
      </w:r>
      <w:r w:rsidR="004405F4">
        <w:rPr>
          <w:sz w:val="22"/>
          <w:szCs w:val="22"/>
        </w:rPr>
        <w:t xml:space="preserve"> Объекту (лоту) </w:t>
      </w:r>
      <w:r w:rsidR="007E4C91" w:rsidRPr="002B1734">
        <w:rPr>
          <w:sz w:val="22"/>
          <w:szCs w:val="22"/>
        </w:rPr>
        <w:t>аукциона</w:t>
      </w:r>
      <w:r w:rsidR="00FF1875" w:rsidRPr="002B1734">
        <w:rPr>
          <w:sz w:val="22"/>
          <w:szCs w:val="22"/>
        </w:rPr>
        <w:t>;</w:t>
      </w:r>
    </w:p>
    <w:p w14:paraId="7B1BE236" w14:textId="719FD1B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A361CF" w:rsidRPr="002B1734">
        <w:rPr>
          <w:sz w:val="22"/>
          <w:szCs w:val="22"/>
        </w:rPr>
        <w:t>при</w:t>
      </w:r>
      <w:r w:rsidR="004C4E52" w:rsidRPr="002B1734">
        <w:rPr>
          <w:sz w:val="22"/>
          <w:szCs w:val="22"/>
        </w:rPr>
        <w:t xml:space="preserve"> об</w:t>
      </w:r>
      <w:r w:rsidR="00352852" w:rsidRPr="002B1734">
        <w:rPr>
          <w:sz w:val="22"/>
          <w:szCs w:val="22"/>
        </w:rPr>
        <w:t>ъ</w:t>
      </w:r>
      <w:r w:rsidR="004C4E52" w:rsidRPr="002B1734">
        <w:rPr>
          <w:sz w:val="22"/>
          <w:szCs w:val="22"/>
        </w:rPr>
        <w:t>явлени</w:t>
      </w:r>
      <w:r w:rsidR="00A361CF" w:rsidRPr="002B1734">
        <w:rPr>
          <w:sz w:val="22"/>
          <w:szCs w:val="22"/>
        </w:rPr>
        <w:t>и</w:t>
      </w:r>
      <w:r w:rsidR="00D8026A" w:rsidRPr="002B1734">
        <w:rPr>
          <w:sz w:val="22"/>
          <w:szCs w:val="22"/>
        </w:rPr>
        <w:t xml:space="preserve"> А</w:t>
      </w:r>
      <w:r w:rsidR="004C4E52" w:rsidRPr="002B1734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2D72AC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предмета аукциона, </w:t>
      </w:r>
      <w:r w:rsidR="00D8026A" w:rsidRPr="00070146">
        <w:rPr>
          <w:sz w:val="22"/>
          <w:szCs w:val="22"/>
        </w:rPr>
        <w:t>У</w:t>
      </w:r>
      <w:r w:rsidR="002D72AC" w:rsidRPr="00070146">
        <w:rPr>
          <w:sz w:val="22"/>
          <w:szCs w:val="22"/>
        </w:rPr>
        <w:t>частникам</w:t>
      </w:r>
      <w:r w:rsidR="00B43DBC" w:rsidRPr="00070146">
        <w:rPr>
          <w:sz w:val="22"/>
          <w:szCs w:val="22"/>
        </w:rPr>
        <w:t xml:space="preserve"> аукциона</w:t>
      </w:r>
      <w:r w:rsidR="002D72AC" w:rsidRPr="00070146">
        <w:rPr>
          <w:sz w:val="22"/>
          <w:szCs w:val="22"/>
        </w:rPr>
        <w:t xml:space="preserve"> предлагается заявить цену </w:t>
      </w:r>
      <w:r w:rsidR="00352852" w:rsidRPr="00070146">
        <w:rPr>
          <w:sz w:val="22"/>
          <w:szCs w:val="22"/>
        </w:rPr>
        <w:t xml:space="preserve">предмета аукциона, увеличенную в соответствии с «шагом аукциона», </w:t>
      </w:r>
      <w:r w:rsidR="002D72AC" w:rsidRPr="00070146">
        <w:rPr>
          <w:sz w:val="22"/>
          <w:szCs w:val="22"/>
        </w:rPr>
        <w:t>путем поднятия карточек</w:t>
      </w:r>
      <w:r w:rsidR="00352852" w:rsidRPr="00070146">
        <w:rPr>
          <w:sz w:val="22"/>
          <w:szCs w:val="22"/>
        </w:rPr>
        <w:t>;</w:t>
      </w:r>
      <w:r w:rsidR="00E34DEC" w:rsidRPr="00070146">
        <w:rPr>
          <w:sz w:val="22"/>
          <w:szCs w:val="22"/>
        </w:rPr>
        <w:t xml:space="preserve"> </w:t>
      </w:r>
    </w:p>
    <w:p w14:paraId="581F1CE7" w14:textId="1127966F" w:rsidR="00E34DEC" w:rsidRPr="00070146" w:rsidRDefault="002037E9" w:rsidP="002037E9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E34DEC" w:rsidRPr="00070146">
        <w:rPr>
          <w:sz w:val="22"/>
          <w:szCs w:val="22"/>
        </w:rPr>
        <w:t xml:space="preserve"> </w:t>
      </w:r>
      <w:r w:rsidR="00D8026A" w:rsidRPr="00070146">
        <w:rPr>
          <w:sz w:val="22"/>
          <w:szCs w:val="22"/>
        </w:rPr>
        <w:t>А</w:t>
      </w:r>
      <w:r w:rsidR="00FF1875" w:rsidRPr="00070146">
        <w:rPr>
          <w:sz w:val="22"/>
          <w:szCs w:val="22"/>
        </w:rPr>
        <w:t>укци</w:t>
      </w:r>
      <w:r w:rsidR="00B43DBC" w:rsidRPr="00070146">
        <w:rPr>
          <w:sz w:val="22"/>
          <w:szCs w:val="22"/>
        </w:rPr>
        <w:t>онист объя</w:t>
      </w:r>
      <w:r w:rsidR="00D8026A" w:rsidRPr="00070146">
        <w:rPr>
          <w:sz w:val="22"/>
          <w:szCs w:val="22"/>
        </w:rPr>
        <w:t>вляет номер карточки У</w:t>
      </w:r>
      <w:r w:rsidR="00FF1875" w:rsidRPr="00070146">
        <w:rPr>
          <w:sz w:val="22"/>
          <w:szCs w:val="22"/>
        </w:rPr>
        <w:t>ча</w:t>
      </w:r>
      <w:r w:rsidR="00435566" w:rsidRPr="00070146">
        <w:rPr>
          <w:sz w:val="22"/>
          <w:szCs w:val="22"/>
        </w:rPr>
        <w:t>стника</w:t>
      </w:r>
      <w:r w:rsidR="00B43DBC" w:rsidRPr="00070146">
        <w:rPr>
          <w:sz w:val="22"/>
          <w:szCs w:val="22"/>
        </w:rPr>
        <w:t xml:space="preserve"> аукциона</w:t>
      </w:r>
      <w:r w:rsidR="00435566" w:rsidRPr="00070146">
        <w:rPr>
          <w:sz w:val="22"/>
          <w:szCs w:val="22"/>
        </w:rPr>
        <w:t>, который первый</w:t>
      </w:r>
      <w:r w:rsidR="00E44033" w:rsidRPr="00070146">
        <w:rPr>
          <w:sz w:val="22"/>
          <w:szCs w:val="22"/>
        </w:rPr>
        <w:t xml:space="preserve"> поднял карточ</w:t>
      </w:r>
      <w:r w:rsidR="00D8026A" w:rsidRPr="00070146">
        <w:rPr>
          <w:sz w:val="22"/>
          <w:szCs w:val="22"/>
        </w:rPr>
        <w:t>ку после объявления А</w:t>
      </w:r>
      <w:r w:rsidR="00FF1875" w:rsidRPr="00070146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352852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</w:t>
      </w:r>
      <w:r w:rsidR="00435566" w:rsidRPr="00070146">
        <w:rPr>
          <w:sz w:val="22"/>
          <w:szCs w:val="22"/>
        </w:rPr>
        <w:t>предмета аукциона</w:t>
      </w:r>
      <w:r w:rsidR="00E34DEC" w:rsidRPr="00070146">
        <w:rPr>
          <w:sz w:val="22"/>
          <w:szCs w:val="22"/>
        </w:rPr>
        <w:t xml:space="preserve">, увеличенную в соответствии с «шагом аукциона»; </w:t>
      </w:r>
    </w:p>
    <w:p w14:paraId="6D12B8A8" w14:textId="2ACFFABC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002F7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F002F7" w:rsidRPr="002B1734">
        <w:rPr>
          <w:sz w:val="22"/>
          <w:szCs w:val="22"/>
        </w:rPr>
        <w:t xml:space="preserve"> цену</w:t>
      </w:r>
      <w:r w:rsidR="00D8026A" w:rsidRPr="002B1734">
        <w:rPr>
          <w:sz w:val="22"/>
          <w:szCs w:val="22"/>
        </w:rPr>
        <w:t xml:space="preserve"> на «шаг аукциона», заявляется У</w:t>
      </w:r>
      <w:r w:rsidR="00F002F7" w:rsidRPr="002B1734">
        <w:rPr>
          <w:sz w:val="22"/>
          <w:szCs w:val="22"/>
        </w:rPr>
        <w:t>частниками</w:t>
      </w:r>
      <w:r w:rsidR="00B43DBC" w:rsidRPr="002B1734">
        <w:rPr>
          <w:sz w:val="22"/>
          <w:szCs w:val="22"/>
        </w:rPr>
        <w:t xml:space="preserve"> аукциона</w:t>
      </w:r>
      <w:r w:rsidR="00F002F7" w:rsidRPr="002B1734">
        <w:rPr>
          <w:sz w:val="22"/>
          <w:szCs w:val="22"/>
        </w:rPr>
        <w:t xml:space="preserve"> путем поднят</w:t>
      </w:r>
      <w:r w:rsidR="00D042AB" w:rsidRPr="002B1734">
        <w:rPr>
          <w:sz w:val="22"/>
          <w:szCs w:val="22"/>
        </w:rPr>
        <w:t>ия карт</w:t>
      </w:r>
      <w:r w:rsidR="00F002F7" w:rsidRPr="002B1734">
        <w:rPr>
          <w:sz w:val="22"/>
          <w:szCs w:val="22"/>
        </w:rPr>
        <w:t>очек;</w:t>
      </w:r>
    </w:p>
    <w:p w14:paraId="02430922" w14:textId="064EE443" w:rsidR="008B38F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="003509B1" w:rsidRPr="002B1734">
        <w:rPr>
          <w:sz w:val="22"/>
          <w:szCs w:val="22"/>
        </w:rPr>
        <w:t xml:space="preserve">если после троекратного объявления </w:t>
      </w:r>
      <w:r w:rsidR="00DA13F3" w:rsidRPr="002B1734">
        <w:rPr>
          <w:sz w:val="22"/>
          <w:szCs w:val="22"/>
        </w:rPr>
        <w:t>последне</w:t>
      </w:r>
      <w:r w:rsidR="00E34DEC">
        <w:rPr>
          <w:sz w:val="22"/>
          <w:szCs w:val="22"/>
        </w:rPr>
        <w:t xml:space="preserve">й </w:t>
      </w:r>
      <w:r w:rsidR="00DA13F3" w:rsidRPr="002B1734">
        <w:rPr>
          <w:sz w:val="22"/>
          <w:szCs w:val="22"/>
        </w:rPr>
        <w:t>подтвержденно</w:t>
      </w:r>
      <w:r w:rsidR="00E34DEC">
        <w:rPr>
          <w:sz w:val="22"/>
          <w:szCs w:val="22"/>
        </w:rPr>
        <w:t xml:space="preserve">й </w:t>
      </w:r>
      <w:r w:rsidR="00531056" w:rsidRPr="002B1734">
        <w:rPr>
          <w:sz w:val="22"/>
          <w:szCs w:val="22"/>
        </w:rPr>
        <w:t>цены предмета аукциона</w:t>
      </w:r>
      <w:r w:rsidR="00F92CAC" w:rsidRPr="002B1734">
        <w:rPr>
          <w:sz w:val="22"/>
          <w:szCs w:val="22"/>
        </w:rPr>
        <w:t xml:space="preserve"> ни один из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частников</w:t>
      </w:r>
      <w:r w:rsidR="008B38FC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 не заявил о своем намерении предложить более высокую цену </w:t>
      </w:r>
      <w:r w:rsidR="002F3F3A" w:rsidRPr="002B1734">
        <w:rPr>
          <w:sz w:val="22"/>
          <w:szCs w:val="22"/>
        </w:rPr>
        <w:t xml:space="preserve">предмета аукциона </w:t>
      </w:r>
      <w:r w:rsidR="00E44E4E" w:rsidRPr="002B1734">
        <w:rPr>
          <w:sz w:val="22"/>
          <w:szCs w:val="22"/>
        </w:rPr>
        <w:t>(не поднял карточку)</w:t>
      </w:r>
      <w:r w:rsidR="003509B1" w:rsidRPr="002B1734">
        <w:rPr>
          <w:sz w:val="22"/>
          <w:szCs w:val="22"/>
        </w:rPr>
        <w:t xml:space="preserve">, </w:t>
      </w:r>
      <w:r w:rsidR="00A54447" w:rsidRPr="002B1734">
        <w:rPr>
          <w:sz w:val="22"/>
          <w:szCs w:val="22"/>
        </w:rPr>
        <w:t>аукцион завершается</w:t>
      </w:r>
      <w:r w:rsidR="00322BC2" w:rsidRPr="002B1734">
        <w:rPr>
          <w:sz w:val="22"/>
          <w:szCs w:val="22"/>
        </w:rPr>
        <w:t>;</w:t>
      </w:r>
    </w:p>
    <w:p w14:paraId="60C219D1" w14:textId="7154032B" w:rsidR="00225CA7" w:rsidRPr="00DF0010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225CA7" w:rsidRPr="002B1734">
        <w:rPr>
          <w:bCs/>
          <w:sz w:val="22"/>
          <w:szCs w:val="22"/>
        </w:rPr>
        <w:t>по завершении</w:t>
      </w:r>
      <w:r w:rsidR="00D8026A" w:rsidRPr="002B1734">
        <w:rPr>
          <w:bCs/>
          <w:sz w:val="22"/>
          <w:szCs w:val="22"/>
        </w:rPr>
        <w:t xml:space="preserve"> аукциона Аукционист объявляет П</w:t>
      </w:r>
      <w:r w:rsidR="00216CE7" w:rsidRPr="002B1734">
        <w:rPr>
          <w:bCs/>
          <w:sz w:val="22"/>
          <w:szCs w:val="22"/>
        </w:rPr>
        <w:t>обедителя аукциона</w:t>
      </w:r>
      <w:r w:rsidR="009E6D21" w:rsidRPr="002B1734">
        <w:rPr>
          <w:bCs/>
          <w:sz w:val="22"/>
          <w:szCs w:val="22"/>
        </w:rPr>
        <w:t>, номер его карточки</w:t>
      </w:r>
      <w:r w:rsidR="00225CA7" w:rsidRPr="002B1734">
        <w:rPr>
          <w:bCs/>
          <w:sz w:val="22"/>
          <w:szCs w:val="22"/>
        </w:rPr>
        <w:t xml:space="preserve"> и называет размер </w:t>
      </w:r>
      <w:r w:rsidR="008B38FC" w:rsidRPr="002B1734">
        <w:rPr>
          <w:bCs/>
          <w:sz w:val="22"/>
          <w:szCs w:val="22"/>
        </w:rPr>
        <w:t xml:space="preserve">предложенной им </w:t>
      </w:r>
      <w:r w:rsidR="00097DC3" w:rsidRPr="002B1734">
        <w:rPr>
          <w:bCs/>
          <w:sz w:val="22"/>
          <w:szCs w:val="22"/>
        </w:rPr>
        <w:t>цены предмета аукциона.</w:t>
      </w:r>
    </w:p>
    <w:p w14:paraId="6EEEE661" w14:textId="53EE691F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9.5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Победителем аукциона</w:t>
      </w:r>
      <w:r w:rsidR="00DF0010" w:rsidRPr="00070146">
        <w:rPr>
          <w:b/>
          <w:sz w:val="22"/>
          <w:szCs w:val="22"/>
        </w:rPr>
        <w:t xml:space="preserve"> </w:t>
      </w:r>
      <w:r w:rsidR="00DF0010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1C2010A7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9.6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40991952" w14:textId="79BE335A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9.7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Участники, нарушившие порядок (п.</w:t>
      </w:r>
      <w:r w:rsidR="002F7365">
        <w:rPr>
          <w:sz w:val="22"/>
          <w:szCs w:val="22"/>
        </w:rPr>
        <w:t>9</w:t>
      </w:r>
      <w:r w:rsidR="00DF0010" w:rsidRPr="00070146">
        <w:rPr>
          <w:sz w:val="22"/>
          <w:szCs w:val="22"/>
        </w:rPr>
        <w:t>.</w:t>
      </w:r>
      <w:r w:rsidR="002F7365">
        <w:rPr>
          <w:sz w:val="22"/>
          <w:szCs w:val="22"/>
        </w:rPr>
        <w:t>6</w:t>
      </w:r>
      <w:r w:rsidR="00DF0010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4C6D4571" w14:textId="50F8A1E4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9.8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17128883" w:rsidR="0007061F" w:rsidRPr="002B1734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9.9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2B1734">
        <w:rPr>
          <w:sz w:val="22"/>
          <w:szCs w:val="22"/>
        </w:rPr>
        <w:t xml:space="preserve">Результаты аукциона оформляются </w:t>
      </w:r>
      <w:r w:rsidR="0020341A">
        <w:rPr>
          <w:sz w:val="22"/>
          <w:szCs w:val="22"/>
        </w:rPr>
        <w:t>П</w:t>
      </w:r>
      <w:r w:rsidR="0007061F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1BEC3FCC" w14:textId="2D463745" w:rsidR="0003762F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9.10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2B1734">
        <w:rPr>
          <w:sz w:val="22"/>
          <w:szCs w:val="22"/>
        </w:rPr>
        <w:t>Аукцион признается несостоявшимся в случаях, если:</w:t>
      </w:r>
    </w:p>
    <w:p w14:paraId="515837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404D3AD1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6DD63B37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4EAA9E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0286AF7C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0406E98A" w14:textId="77777777" w:rsidR="0003762F" w:rsidRPr="00C205AE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1839FD2C" w14:textId="77777777" w:rsidR="0003762F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03B247A3" w14:textId="0CAF9A1B" w:rsidR="0003762F" w:rsidRPr="00B145EA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9.11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>
        <w:rPr>
          <w:sz w:val="22"/>
          <w:szCs w:val="22"/>
        </w:rPr>
        <w:t>Уполномоченный орган</w:t>
      </w:r>
      <w:r w:rsidR="0003762F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03762F">
        <w:rPr>
          <w:sz w:val="22"/>
          <w:szCs w:val="22"/>
        </w:rPr>
        <w:t>Заявку на участие в аукционе, Заявитель, признанный Е</w:t>
      </w:r>
      <w:r w:rsidR="0003762F" w:rsidRPr="00B145EA">
        <w:rPr>
          <w:sz w:val="22"/>
          <w:szCs w:val="22"/>
        </w:rPr>
        <w:t xml:space="preserve">динственным участником аукциона, или </w:t>
      </w:r>
      <w:r w:rsidR="0003762F" w:rsidRPr="00D0730C">
        <w:rPr>
          <w:sz w:val="22"/>
          <w:szCs w:val="22"/>
        </w:rPr>
        <w:t>Участник единственно принявший участие</w:t>
      </w:r>
      <w:r w:rsidR="0003762F" w:rsidRPr="00D0730C">
        <w:rPr>
          <w:sz w:val="22"/>
          <w:szCs w:val="22"/>
        </w:rPr>
        <w:br/>
        <w:t>в аукционе</w:t>
      </w:r>
      <w:r w:rsidR="0003762F" w:rsidRPr="00B145EA">
        <w:rPr>
          <w:sz w:val="22"/>
          <w:szCs w:val="22"/>
        </w:rPr>
        <w:t xml:space="preserve"> в течение </w:t>
      </w:r>
      <w:r w:rsidR="0003762F">
        <w:rPr>
          <w:sz w:val="22"/>
          <w:szCs w:val="22"/>
        </w:rPr>
        <w:t>30 (</w:t>
      </w:r>
      <w:r w:rsidR="0003762F" w:rsidRPr="00B145EA">
        <w:rPr>
          <w:sz w:val="22"/>
          <w:szCs w:val="22"/>
        </w:rPr>
        <w:t>тридцати</w:t>
      </w:r>
      <w:r w:rsidR="0003762F">
        <w:rPr>
          <w:sz w:val="22"/>
          <w:szCs w:val="22"/>
        </w:rPr>
        <w:t>)</w:t>
      </w:r>
      <w:r w:rsidR="0003762F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в </w:t>
      </w:r>
      <w:r w:rsidR="0003762F">
        <w:rPr>
          <w:sz w:val="22"/>
          <w:szCs w:val="22"/>
        </w:rPr>
        <w:t>У</w:t>
      </w:r>
      <w:r w:rsidR="0003762F" w:rsidRPr="00B145EA">
        <w:rPr>
          <w:sz w:val="22"/>
          <w:szCs w:val="22"/>
        </w:rPr>
        <w:t>полномоченный орган указанные договоры</w:t>
      </w:r>
      <w:r w:rsidR="0003762F">
        <w:rPr>
          <w:sz w:val="22"/>
          <w:szCs w:val="22"/>
        </w:rPr>
        <w:t xml:space="preserve">. </w:t>
      </w:r>
      <w:r w:rsidR="0003762F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2A6DFAB5" w:rsidR="00364A9F" w:rsidRPr="0066427B" w:rsidRDefault="00193784" w:rsidP="00193784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97" w:name="_Toc478580951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66427B">
        <w:rPr>
          <w:rFonts w:ascii="Times New Roman" w:hAnsi="Times New Roman"/>
          <w:i w:val="0"/>
          <w:sz w:val="26"/>
          <w:szCs w:val="26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65209599" w14:textId="77777777" w:rsidR="0003762F" w:rsidRPr="002B1734" w:rsidRDefault="0003762F" w:rsidP="0003762F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bookmarkStart w:id="98" w:name="_Toc418069456"/>
      <w:bookmarkStart w:id="99" w:name="_Toc419738552"/>
      <w:bookmarkStart w:id="100" w:name="_Toc423082994"/>
      <w:bookmarkStart w:id="101" w:name="_Toc426462884"/>
      <w:bookmarkEnd w:id="8"/>
      <w:bookmarkEnd w:id="9"/>
      <w:bookmarkEnd w:id="54"/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аренды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2E17FFE0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Уполномоченный орган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>динственно принявшему участие в аукционе 3 (три) экземпляра подписанного проекта договора аренды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69C0006D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Pr="002B1734">
        <w:rPr>
          <w:sz w:val="22"/>
          <w:szCs w:val="22"/>
        </w:rPr>
        <w:t xml:space="preserve">Уполномоченный орган в течение 10 (десяти) дней со дня рассмотрения указанной Заявки направляет Заявителю 3 (три) экземпляра подписанного </w:t>
      </w:r>
      <w:r w:rsidRPr="002B1734">
        <w:rPr>
          <w:sz w:val="22"/>
          <w:szCs w:val="22"/>
        </w:rPr>
        <w:lastRenderedPageBreak/>
        <w:t>договора аренды земельного участка. При этом</w:t>
      </w:r>
      <w:r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05DD3D74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138B352E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5E83D55D" w14:textId="77777777" w:rsidR="0003762F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аренды земельного участка в течение 30 (тридцати) дней со дня направления проекта договора аренды земельного участка Победителю аукциона не был им подписан и представлен в Уполномоченный орган, Уполномоченный орган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029D3EB6" w14:textId="77777777" w:rsidR="0003762F" w:rsidRPr="008E61DB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102" w:name="_Ref368517744"/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>
        <w:rPr>
          <w:sz w:val="22"/>
          <w:szCs w:val="22"/>
        </w:rPr>
        <w:t xml:space="preserve">Уполномоченному органу </w:t>
      </w:r>
      <w:r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>
        <w:rPr>
          <w:sz w:val="22"/>
          <w:szCs w:val="22"/>
        </w:rPr>
        <w:br/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bookmarkEnd w:id="102"/>
    <w:p w14:paraId="2AE1C193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r w:rsidRPr="002B1734">
        <w:rPr>
          <w:rFonts w:ascii="Times New Roman" w:hAnsi="Times New Roman"/>
          <w:i w:val="0"/>
          <w:sz w:val="26"/>
          <w:szCs w:val="26"/>
        </w:rPr>
        <w:br w:type="page"/>
      </w:r>
      <w:bookmarkStart w:id="103" w:name="_Toc455060530"/>
      <w:bookmarkStart w:id="104" w:name="_Toc478580952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2AE13AB3" w:rsidR="00F436E0" w:rsidRDefault="00077EEA" w:rsidP="00077EEA">
      <w:pPr>
        <w:pStyle w:val="2"/>
        <w:numPr>
          <w:ilvl w:val="0"/>
          <w:numId w:val="0"/>
        </w:numPr>
        <w:spacing w:before="0" w:after="0"/>
        <w:jc w:val="center"/>
        <w:rPr>
          <w:rFonts w:ascii="Times New Roman" w:hAnsi="Times New Roman"/>
          <w:i w:val="0"/>
          <w:sz w:val="20"/>
          <w:szCs w:val="20"/>
          <w:lang w:val="ru-RU"/>
        </w:rPr>
      </w:pPr>
      <w:permStart w:id="1257654074" w:edGrp="everyone"/>
      <w:r w:rsidRPr="00077EEA">
        <w:rPr>
          <w:rFonts w:ascii="Times New Roman" w:hAnsi="Times New Roman"/>
          <w:i w:val="0"/>
          <w:sz w:val="20"/>
          <w:szCs w:val="20"/>
          <w:lang w:val="ru-RU"/>
        </w:rPr>
        <w:t>Лот № 1</w:t>
      </w:r>
    </w:p>
    <w:p w14:paraId="41034688" w14:textId="6037A369" w:rsidR="00623333" w:rsidRDefault="00F15E10" w:rsidP="00077EEA">
      <w:r>
        <w:rPr>
          <w:noProof/>
          <w:lang w:eastAsia="ru-RU"/>
        </w:rPr>
        <w:drawing>
          <wp:inline distT="0" distB="0" distL="0" distR="0" wp14:anchorId="4709EC0D" wp14:editId="448C6A17">
            <wp:extent cx="6475228" cy="9199104"/>
            <wp:effectExtent l="0" t="0" r="1905" b="2540"/>
            <wp:docPr id="24" name="Рисунок 24" descr="Z:\__УРЗП\04. Конкурентные процедуры\АУКЦИОНЫ\2017 год\Лотошинский м.р\АЗ-ЛОТ_17-1894\В РЦТ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Лотошинский м.р\АЗ-ЛОТ_17-1894\В РЦТ_Страница_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839" cy="919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57654074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lastRenderedPageBreak/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8580953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r w:rsidRPr="00324254">
        <w:rPr>
          <w:b/>
          <w:szCs w:val="28"/>
        </w:rPr>
        <w:t>Лот № 1</w:t>
      </w:r>
    </w:p>
    <w:p w14:paraId="071F4DF0" w14:textId="7B3CFACE" w:rsidR="00CD5023" w:rsidRDefault="00F15E10" w:rsidP="00623333">
      <w:pPr>
        <w:jc w:val="center"/>
        <w:rPr>
          <w:b/>
        </w:rPr>
      </w:pPr>
      <w:permStart w:id="1994196257" w:edGrp="everyone"/>
      <w:r>
        <w:rPr>
          <w:b/>
          <w:noProof/>
          <w:lang w:eastAsia="ru-RU"/>
        </w:rPr>
        <w:drawing>
          <wp:inline distT="0" distB="0" distL="0" distR="0" wp14:anchorId="4C15DE11" wp14:editId="0663A29F">
            <wp:extent cx="6496137" cy="9228809"/>
            <wp:effectExtent l="0" t="0" r="0" b="0"/>
            <wp:docPr id="30" name="Рисунок 30" descr="Z:\__УРЗП\04. Конкурентные процедуры\АУКЦИОНЫ\2017 год\Лотошинский м.р\АЗ-ЛОТ_17-1894\В РЦТ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Лотошинский м.р\АЗ-ЛОТ_17-1894\В РЦТ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386" cy="922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EB947" w14:textId="6B2AA50C" w:rsidR="00F15E10" w:rsidRDefault="00F15E10" w:rsidP="00623333">
      <w:pPr>
        <w:jc w:val="center"/>
        <w:rPr>
          <w:b/>
        </w:rPr>
      </w:pPr>
    </w:p>
    <w:p w14:paraId="5E0AB684" w14:textId="02F63AFF" w:rsidR="00F15E10" w:rsidRPr="00623333" w:rsidRDefault="00F15E10" w:rsidP="0062333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00FAF77" wp14:editId="2CE5B24F">
            <wp:extent cx="6570980" cy="9335135"/>
            <wp:effectExtent l="0" t="0" r="1270" b="0"/>
            <wp:docPr id="35" name="Рисунок 35" descr="Z:\__УРЗП\04. Конкурентные процедуры\АУКЦИОНЫ\2017 год\Лотошинский м.р\АЗ-ЛОТ_17-1894\В РЦТ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Лотошинский м.р\АЗ-ЛОТ_17-1894\В РЦТ_Страница_0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33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99419625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8580954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43F8FF47" w14:textId="16B3D2DE" w:rsidR="003B3264" w:rsidRDefault="003B3264" w:rsidP="00077EEA">
      <w:pPr>
        <w:jc w:val="center"/>
        <w:rPr>
          <w:b/>
          <w:noProof/>
          <w:lang w:eastAsia="ru-RU"/>
        </w:rPr>
      </w:pPr>
      <w:permStart w:id="7567010" w:edGrp="everyone"/>
      <w:r w:rsidRPr="003B3264">
        <w:rPr>
          <w:b/>
          <w:noProof/>
          <w:lang w:eastAsia="ru-RU"/>
        </w:rPr>
        <w:t>Фотоматериалы</w:t>
      </w:r>
      <w:r w:rsidR="00077EEA">
        <w:rPr>
          <w:b/>
          <w:noProof/>
          <w:lang w:eastAsia="ru-RU"/>
        </w:rPr>
        <w:t xml:space="preserve"> по </w:t>
      </w:r>
      <w:r w:rsidR="0003762F">
        <w:rPr>
          <w:b/>
          <w:noProof/>
          <w:lang w:eastAsia="ru-RU"/>
        </w:rPr>
        <w:t>Лот</w:t>
      </w:r>
      <w:r w:rsidR="00077EEA">
        <w:rPr>
          <w:b/>
          <w:noProof/>
          <w:lang w:eastAsia="ru-RU"/>
        </w:rPr>
        <w:t>у</w:t>
      </w:r>
      <w:r w:rsidR="0003762F">
        <w:rPr>
          <w:b/>
          <w:noProof/>
          <w:lang w:eastAsia="ru-RU"/>
        </w:rPr>
        <w:t xml:space="preserve"> № 1</w:t>
      </w:r>
    </w:p>
    <w:p w14:paraId="0BAD3E3B" w14:textId="09DC194B" w:rsidR="00623333" w:rsidRDefault="00623333" w:rsidP="00077EEA">
      <w:pPr>
        <w:jc w:val="center"/>
        <w:rPr>
          <w:b/>
          <w:noProof/>
          <w:lang w:eastAsia="ru-RU"/>
        </w:rPr>
      </w:pPr>
    </w:p>
    <w:p w14:paraId="6B72384E" w14:textId="549A3DAF" w:rsidR="00B4410F" w:rsidRDefault="000B1799" w:rsidP="00C1003F">
      <w:pPr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5288902A" wp14:editId="218A0D2F">
            <wp:extent cx="6570980" cy="3944620"/>
            <wp:effectExtent l="0" t="0" r="1270" b="0"/>
            <wp:docPr id="44" name="Рисунок 44" descr="Z:\__УРЗП\04. Конкурентные процедуры\АУКЦИОНЫ\2017 год\Лотошинский м.р\АЗ-ЛОТ_17-1894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Лотошинский м.р\АЗ-ЛОТ_17-1894\Фото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D50CB" w14:textId="6AD71C72" w:rsidR="000B1799" w:rsidRDefault="000B1799" w:rsidP="00C1003F">
      <w:pPr>
        <w:rPr>
          <w:b/>
          <w:noProof/>
          <w:lang w:eastAsia="ru-RU"/>
        </w:rPr>
      </w:pPr>
    </w:p>
    <w:p w14:paraId="596B2A8A" w14:textId="08A886B9" w:rsidR="000B1799" w:rsidRDefault="000B1799" w:rsidP="00C1003F">
      <w:pPr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0A7B53E6" wp14:editId="12B0187F">
            <wp:extent cx="6570980" cy="4220845"/>
            <wp:effectExtent l="0" t="0" r="1270" b="8255"/>
            <wp:docPr id="45" name="Рисунок 45" descr="Z:\__УРЗП\04. Конкурентные процедуры\АУКЦИОНЫ\2017 год\Лотошинский м.р\АЗ-ЛОТ_17-1894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Лотошинский м.р\АЗ-ЛОТ_17-1894\Фото 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2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B702A" w14:textId="6CD1CD50" w:rsidR="00C1003F" w:rsidRDefault="00C1003F" w:rsidP="00C1003F">
      <w:pPr>
        <w:rPr>
          <w:b/>
          <w:noProof/>
          <w:lang w:eastAsia="ru-RU"/>
        </w:rPr>
      </w:pPr>
    </w:p>
    <w:p w14:paraId="47BE7271" w14:textId="669CCD90" w:rsidR="00C1003F" w:rsidRPr="003B3264" w:rsidRDefault="00C1003F" w:rsidP="00C1003F">
      <w:pPr>
        <w:rPr>
          <w:b/>
          <w:noProof/>
          <w:lang w:eastAsia="ru-RU"/>
        </w:rPr>
      </w:pPr>
    </w:p>
    <w:permEnd w:id="7567010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8580955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52FE7833" w:rsidR="003B3264" w:rsidRDefault="003B3264" w:rsidP="003B3264">
      <w:pPr>
        <w:jc w:val="center"/>
        <w:rPr>
          <w:b/>
        </w:rPr>
      </w:pPr>
      <w:permStart w:id="4008468" w:edGrp="everyone"/>
      <w:r>
        <w:rPr>
          <w:b/>
        </w:rPr>
        <w:t>Лот № 1</w:t>
      </w:r>
    </w:p>
    <w:p w14:paraId="6C466663" w14:textId="368FC5E7" w:rsidR="00C1003F" w:rsidRDefault="00322DF5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AC04049" wp14:editId="47400E72">
            <wp:extent cx="6458716" cy="9175646"/>
            <wp:effectExtent l="0" t="0" r="0" b="6985"/>
            <wp:docPr id="46" name="Рисунок 46" descr="Z:\__УРЗП\04. Конкурентные процедуры\АУКЦИОНЫ\2017 год\Лотошинский м.р\АЗ-ЛОТ_17-1894\В РЦТ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Лотошинский м.р\АЗ-ЛОТ_17-1894\В РЦТ_Страница_0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446" cy="917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80E87" w14:textId="2BD03C42" w:rsidR="00322DF5" w:rsidRDefault="00322DF5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F64EA6E" wp14:editId="7DEA99FE">
            <wp:extent cx="6570980" cy="9335135"/>
            <wp:effectExtent l="0" t="0" r="1270" b="0"/>
            <wp:docPr id="47" name="Рисунок 47" descr="Z:\__УРЗП\04. Конкурентные процедуры\АУКЦИОНЫ\2017 год\Лотошинский м.р\АЗ-ЛОТ_17-1894\В РЦТ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Лотошинский м.р\АЗ-ЛОТ_17-1894\В РЦТ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33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46FD0" w14:textId="549B6E90" w:rsidR="00322DF5" w:rsidRDefault="00322DF5" w:rsidP="003B3264">
      <w:pPr>
        <w:jc w:val="center"/>
        <w:rPr>
          <w:b/>
        </w:rPr>
      </w:pPr>
    </w:p>
    <w:p w14:paraId="69ED6160" w14:textId="580EC13F" w:rsidR="00322DF5" w:rsidRDefault="00322DF5" w:rsidP="003B3264">
      <w:pPr>
        <w:jc w:val="center"/>
        <w:rPr>
          <w:b/>
        </w:rPr>
      </w:pPr>
    </w:p>
    <w:p w14:paraId="49187F07" w14:textId="3F4BC631" w:rsidR="00322DF5" w:rsidRDefault="00322DF5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E3F3F3C" wp14:editId="49E2DD7D">
            <wp:extent cx="6570980" cy="9335135"/>
            <wp:effectExtent l="0" t="0" r="1270" b="0"/>
            <wp:docPr id="48" name="Рисунок 48" descr="Z:\__УРЗП\04. Конкурентные процедуры\АУКЦИОНЫ\2017 год\Лотошинский м.р\АЗ-ЛОТ_17-1894\В РЦТ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Лотошинский м.р\АЗ-ЛОТ_17-1894\В РЦТ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33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F2B54" w14:textId="218907FC" w:rsidR="00322DF5" w:rsidRDefault="00322DF5" w:rsidP="003B3264">
      <w:pPr>
        <w:jc w:val="center"/>
        <w:rPr>
          <w:b/>
        </w:rPr>
      </w:pPr>
    </w:p>
    <w:p w14:paraId="21040087" w14:textId="13BCD0EA" w:rsidR="00322DF5" w:rsidRDefault="00322DF5" w:rsidP="003B3264">
      <w:pPr>
        <w:jc w:val="center"/>
        <w:rPr>
          <w:b/>
        </w:rPr>
      </w:pPr>
    </w:p>
    <w:p w14:paraId="4DA76617" w14:textId="4028A4B6" w:rsidR="00322DF5" w:rsidRDefault="00322DF5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9296D4D" wp14:editId="1E2D0514">
            <wp:extent cx="6570980" cy="9335135"/>
            <wp:effectExtent l="0" t="0" r="1270" b="0"/>
            <wp:docPr id="49" name="Рисунок 49" descr="Z:\__УРЗП\04. Конкурентные процедуры\АУКЦИОНЫ\2017 год\Лотошинский м.р\АЗ-ЛОТ_17-1894\В РЦТ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Лотошинский м.р\АЗ-ЛОТ_17-1894\В РЦТ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33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89991" w14:textId="66FE2A63" w:rsidR="00C1003F" w:rsidRDefault="00C1003F" w:rsidP="003B3264">
      <w:pPr>
        <w:jc w:val="center"/>
        <w:rPr>
          <w:b/>
        </w:rPr>
      </w:pPr>
    </w:p>
    <w:permEnd w:id="4008468"/>
    <w:p w14:paraId="60979433" w14:textId="4C25C9FB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8580956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5E27CA8E" w14:textId="77777777" w:rsidR="003B3264" w:rsidRDefault="003B3264" w:rsidP="003B3264"/>
    <w:p w14:paraId="461D2C49" w14:textId="7330560F" w:rsidR="00AF62E4" w:rsidRDefault="00AF62E4" w:rsidP="00124233">
      <w:pPr>
        <w:jc w:val="center"/>
        <w:rPr>
          <w:b/>
        </w:rPr>
      </w:pPr>
      <w:permStart w:id="1717260872" w:edGrp="everyone"/>
      <w:r w:rsidRPr="00AF62E4">
        <w:rPr>
          <w:b/>
        </w:rPr>
        <w:t>Лот № 1</w:t>
      </w:r>
    </w:p>
    <w:p w14:paraId="20627ABB" w14:textId="2A098DD5" w:rsidR="00077EEA" w:rsidRDefault="00077EEA" w:rsidP="00124233">
      <w:pPr>
        <w:jc w:val="center"/>
        <w:rPr>
          <w:b/>
        </w:rPr>
      </w:pPr>
    </w:p>
    <w:p w14:paraId="0B6F78BE" w14:textId="2AE9CBC0" w:rsidR="00C1003F" w:rsidRDefault="00F445C3" w:rsidP="0012423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1AFE9AA" wp14:editId="592D21BE">
            <wp:extent cx="6402383" cy="9059146"/>
            <wp:effectExtent l="0" t="0" r="0" b="8890"/>
            <wp:docPr id="50" name="Рисунок 50" descr="Z:\__УРЗП\04. Конкурентные процедуры\АУКЦИОНЫ\2017 год\Лотошинский м.р\АЗ-ЛОТ_17-1894\В РЦТ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Лотошинский м.р\АЗ-ЛОТ_17-1894\В РЦТ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920" cy="905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A51C6" w14:textId="51E02124" w:rsidR="00F445C3" w:rsidRDefault="00F445C3" w:rsidP="00124233">
      <w:pPr>
        <w:jc w:val="center"/>
        <w:rPr>
          <w:b/>
        </w:rPr>
      </w:pPr>
    </w:p>
    <w:p w14:paraId="1E6435DA" w14:textId="35B1E96A" w:rsidR="00F445C3" w:rsidRDefault="00F445C3" w:rsidP="0012423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398E041" wp14:editId="5E498DB1">
            <wp:extent cx="6560185" cy="9282430"/>
            <wp:effectExtent l="0" t="0" r="0" b="0"/>
            <wp:docPr id="51" name="Рисунок 51" descr="Z:\__УРЗП\04. Конкурентные процедуры\АУКЦИОНЫ\2017 год\Лотошинский м.р\АЗ-ЛОТ_17-1894\В РЦТ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Лотошинский м.р\АЗ-ЛОТ_17-1894\В РЦТ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45E81" w14:textId="3403CB6D" w:rsidR="00F445C3" w:rsidRDefault="00F445C3" w:rsidP="00124233">
      <w:pPr>
        <w:jc w:val="center"/>
        <w:rPr>
          <w:b/>
        </w:rPr>
      </w:pPr>
    </w:p>
    <w:p w14:paraId="109FE633" w14:textId="636FE78D" w:rsidR="00F445C3" w:rsidRDefault="00F445C3" w:rsidP="00124233">
      <w:pPr>
        <w:jc w:val="center"/>
        <w:rPr>
          <w:b/>
        </w:rPr>
      </w:pPr>
    </w:p>
    <w:p w14:paraId="5712FA5E" w14:textId="328FFC0F" w:rsidR="00F445C3" w:rsidRDefault="00F445C3" w:rsidP="0012423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62719BD" wp14:editId="1A9D73E2">
            <wp:extent cx="6570980" cy="9292590"/>
            <wp:effectExtent l="0" t="0" r="1270" b="3810"/>
            <wp:docPr id="52" name="Рисунок 52" descr="Z:\__УРЗП\04. Конкурентные процедуры\АУКЦИОНЫ\2017 год\Лотошинский м.р\АЗ-ЛОТ_17-1894\В РЦТ_Страница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Лотошинский м.р\АЗ-ЛОТ_17-1894\В РЦТ_Страница_3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598ED" w14:textId="24BDF71E" w:rsidR="00F445C3" w:rsidRDefault="00F445C3" w:rsidP="00124233">
      <w:pPr>
        <w:jc w:val="center"/>
        <w:rPr>
          <w:b/>
        </w:rPr>
      </w:pPr>
    </w:p>
    <w:p w14:paraId="26BDFE4F" w14:textId="55CF25FF" w:rsidR="00F445C3" w:rsidRDefault="00F445C3" w:rsidP="00124233">
      <w:pPr>
        <w:jc w:val="center"/>
        <w:rPr>
          <w:b/>
        </w:rPr>
      </w:pPr>
    </w:p>
    <w:p w14:paraId="06F19C27" w14:textId="49CC1DB6" w:rsidR="00F445C3" w:rsidRDefault="00F445C3" w:rsidP="0012423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5DA7AD8" wp14:editId="1B5263A8">
            <wp:extent cx="6570980" cy="9335135"/>
            <wp:effectExtent l="0" t="0" r="1270" b="0"/>
            <wp:docPr id="53" name="Рисунок 53" descr="Z:\__УРЗП\04. Конкурентные процедуры\АУКЦИОНЫ\2017 год\Лотошинский м.р\АЗ-ЛОТ_17-1894\В РЦТ_Страница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Лотошинский м.р\АЗ-ЛОТ_17-1894\В РЦТ_Страница_3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33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CB073" w14:textId="3508DE25" w:rsidR="00F445C3" w:rsidRDefault="00F445C3" w:rsidP="00124233">
      <w:pPr>
        <w:jc w:val="center"/>
        <w:rPr>
          <w:b/>
        </w:rPr>
      </w:pPr>
    </w:p>
    <w:p w14:paraId="303EEF8F" w14:textId="5A5D5DB1" w:rsidR="00F445C3" w:rsidRDefault="00F445C3" w:rsidP="00124233">
      <w:pPr>
        <w:jc w:val="center"/>
        <w:rPr>
          <w:b/>
        </w:rPr>
      </w:pPr>
    </w:p>
    <w:p w14:paraId="4AE03BB9" w14:textId="6CE6EFC0" w:rsidR="00F445C3" w:rsidRDefault="00BF59AF" w:rsidP="0012423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C4F2C98" wp14:editId="46CD8F9E">
            <wp:extent cx="6570980" cy="9335135"/>
            <wp:effectExtent l="0" t="0" r="1270" b="0"/>
            <wp:docPr id="54" name="Рисунок 54" descr="Z:\__УРЗП\04. Конкурентные процедуры\АУКЦИОНЫ\2017 год\Лотошинский м.р\АЗ-ЛОТ_17-1894\В РЦТ_Страница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Лотошинский м.р\АЗ-ЛОТ_17-1894\В РЦТ_Страница_2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33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880AC" w14:textId="3557D90B" w:rsidR="00BF59AF" w:rsidRDefault="00BF59AF" w:rsidP="00124233">
      <w:pPr>
        <w:jc w:val="center"/>
        <w:rPr>
          <w:b/>
        </w:rPr>
      </w:pPr>
    </w:p>
    <w:p w14:paraId="062E5537" w14:textId="541CAF6A" w:rsidR="00BF59AF" w:rsidRDefault="00BF59AF" w:rsidP="00124233">
      <w:pPr>
        <w:jc w:val="center"/>
        <w:rPr>
          <w:b/>
        </w:rPr>
      </w:pPr>
    </w:p>
    <w:p w14:paraId="6B825F87" w14:textId="0C1D014A" w:rsidR="00BF59AF" w:rsidRDefault="00BF59AF" w:rsidP="0012423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9CA41EE" wp14:editId="20F173E9">
            <wp:extent cx="6570980" cy="9335135"/>
            <wp:effectExtent l="0" t="0" r="1270" b="0"/>
            <wp:docPr id="55" name="Рисунок 55" descr="Z:\__УРЗП\04. Конкурентные процедуры\АУКЦИОНЫ\2017 год\Лотошинский м.р\АЗ-ЛОТ_17-1894\В РЦТ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Лотошинский м.р\АЗ-ЛОТ_17-1894\В РЦТ_Страница_2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33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71F91" w14:textId="100CAE9D" w:rsidR="00BF59AF" w:rsidRDefault="00BF59AF" w:rsidP="00124233">
      <w:pPr>
        <w:jc w:val="center"/>
        <w:rPr>
          <w:b/>
        </w:rPr>
      </w:pPr>
    </w:p>
    <w:p w14:paraId="51938591" w14:textId="6BAD8CB0" w:rsidR="00BF59AF" w:rsidRDefault="00BF59AF" w:rsidP="00124233">
      <w:pPr>
        <w:jc w:val="center"/>
        <w:rPr>
          <w:b/>
        </w:rPr>
      </w:pPr>
    </w:p>
    <w:p w14:paraId="7BFB2296" w14:textId="1F835037" w:rsidR="00BF59AF" w:rsidRDefault="00BF59AF" w:rsidP="0012423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04CFBE8" wp14:editId="2598AE6E">
            <wp:extent cx="6570980" cy="9335135"/>
            <wp:effectExtent l="0" t="0" r="1270" b="0"/>
            <wp:docPr id="56" name="Рисунок 56" descr="Z:\__УРЗП\04. Конкурентные процедуры\АУКЦИОНЫ\2017 год\Лотошинский м.р\АЗ-ЛОТ_17-1894\В РЦТ_Страница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Лотошинский м.р\АЗ-ЛОТ_17-1894\В РЦТ_Страница_2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33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92008" w14:textId="6FAF3E63" w:rsidR="00BF59AF" w:rsidRDefault="00BF59AF" w:rsidP="00124233">
      <w:pPr>
        <w:jc w:val="center"/>
        <w:rPr>
          <w:b/>
        </w:rPr>
      </w:pPr>
    </w:p>
    <w:p w14:paraId="30F95A85" w14:textId="63A88297" w:rsidR="00BF59AF" w:rsidRDefault="00BF59AF" w:rsidP="00124233">
      <w:pPr>
        <w:jc w:val="center"/>
        <w:rPr>
          <w:b/>
        </w:rPr>
      </w:pPr>
    </w:p>
    <w:p w14:paraId="52A6C780" w14:textId="3E1E82BA" w:rsidR="00BF59AF" w:rsidRDefault="00BF59AF" w:rsidP="0012423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F71A464" wp14:editId="7389C08D">
            <wp:extent cx="6570980" cy="9335135"/>
            <wp:effectExtent l="0" t="0" r="1270" b="0"/>
            <wp:docPr id="57" name="Рисунок 57" descr="Z:\__УРЗП\04. Конкурентные процедуры\АУКЦИОНЫ\2017 год\Лотошинский м.р\АЗ-ЛОТ_17-1894\В РЦТ_Страница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Лотошинский м.р\АЗ-ЛОТ_17-1894\В РЦТ_Страница_2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33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9F6EF" w14:textId="0A2B6B0B" w:rsidR="00BF59AF" w:rsidRDefault="00BF59AF" w:rsidP="00124233">
      <w:pPr>
        <w:jc w:val="center"/>
        <w:rPr>
          <w:b/>
        </w:rPr>
      </w:pPr>
    </w:p>
    <w:p w14:paraId="3EB64955" w14:textId="31EAF709" w:rsidR="00BF59AF" w:rsidRDefault="00BF59AF" w:rsidP="00124233">
      <w:pPr>
        <w:jc w:val="center"/>
        <w:rPr>
          <w:b/>
        </w:rPr>
      </w:pPr>
    </w:p>
    <w:p w14:paraId="1E13E3B2" w14:textId="3F5D368C" w:rsidR="00BF59AF" w:rsidRDefault="00BF59AF" w:rsidP="0012423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7E80708" wp14:editId="3B03A031">
            <wp:extent cx="6570980" cy="9335135"/>
            <wp:effectExtent l="0" t="0" r="1270" b="0"/>
            <wp:docPr id="58" name="Рисунок 58" descr="Z:\__УРЗП\04. Конкурентные процедуры\АУКЦИОНЫ\2017 год\Лотошинский м.р\АЗ-ЛОТ_17-1894\В РЦТ_Страница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Лотошинский м.р\АЗ-ЛОТ_17-1894\В РЦТ_Страница_2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33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277A4" w14:textId="4B9F0DFD" w:rsidR="00BF59AF" w:rsidRDefault="00BF59AF" w:rsidP="00124233">
      <w:pPr>
        <w:jc w:val="center"/>
        <w:rPr>
          <w:b/>
        </w:rPr>
      </w:pPr>
    </w:p>
    <w:p w14:paraId="2FE88598" w14:textId="50457E86" w:rsidR="00BF59AF" w:rsidRDefault="00BF59AF" w:rsidP="00124233">
      <w:pPr>
        <w:jc w:val="center"/>
        <w:rPr>
          <w:b/>
        </w:rPr>
      </w:pPr>
    </w:p>
    <w:p w14:paraId="1513BC50" w14:textId="477F74FA" w:rsidR="00BF59AF" w:rsidRDefault="00BF59AF" w:rsidP="0012423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6FC900E" wp14:editId="712ED753">
            <wp:extent cx="6570980" cy="9335135"/>
            <wp:effectExtent l="0" t="0" r="1270" b="0"/>
            <wp:docPr id="59" name="Рисунок 59" descr="Z:\__УРЗП\04. Конкурентные процедуры\АУКЦИОНЫ\2017 год\Лотошинский м.р\АЗ-ЛОТ_17-1894\В РЦТ_Страница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7 год\Лотошинский м.р\АЗ-ЛОТ_17-1894\В РЦТ_Страница_2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33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76F56" w14:textId="0A5A4E84" w:rsidR="00BF59AF" w:rsidRDefault="00BF59AF" w:rsidP="00124233">
      <w:pPr>
        <w:jc w:val="center"/>
        <w:rPr>
          <w:b/>
        </w:rPr>
      </w:pPr>
    </w:p>
    <w:p w14:paraId="4582C4D7" w14:textId="34EBC2A0" w:rsidR="00BF59AF" w:rsidRDefault="00BF59AF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B62E274" wp14:editId="54A1E6B0">
            <wp:extent cx="6570980" cy="9335135"/>
            <wp:effectExtent l="0" t="0" r="1270" b="0"/>
            <wp:docPr id="60" name="Рисунок 60" descr="Z:\__УРЗП\04. Конкурентные процедуры\АУКЦИОНЫ\2017 год\Лотошинский м.р\АЗ-ЛОТ_17-1894\В РЦТ_Страница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7 год\Лотошинский м.р\АЗ-ЛОТ_17-1894\В РЦТ_Страница_2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33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6372F" w14:textId="1FFBE827" w:rsidR="00BF59AF" w:rsidRDefault="00BF59AF" w:rsidP="00124233">
      <w:pPr>
        <w:jc w:val="center"/>
        <w:rPr>
          <w:b/>
        </w:rPr>
      </w:pPr>
    </w:p>
    <w:p w14:paraId="1E05D6A5" w14:textId="26DF6B43" w:rsidR="00BF59AF" w:rsidRDefault="00BF59AF" w:rsidP="00124233">
      <w:pPr>
        <w:jc w:val="center"/>
        <w:rPr>
          <w:b/>
        </w:rPr>
      </w:pPr>
    </w:p>
    <w:p w14:paraId="6422BF5B" w14:textId="6AA29FD1" w:rsidR="00BF59AF" w:rsidRDefault="00BF59AF" w:rsidP="00124233">
      <w:pPr>
        <w:jc w:val="center"/>
        <w:rPr>
          <w:b/>
        </w:rPr>
      </w:pPr>
    </w:p>
    <w:p w14:paraId="7BDA029E" w14:textId="0477374F" w:rsidR="00BF59AF" w:rsidRDefault="00BF59AF" w:rsidP="0012423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1CDBD81" wp14:editId="58B3CAC8">
            <wp:extent cx="6570980" cy="9335135"/>
            <wp:effectExtent l="0" t="0" r="1270" b="0"/>
            <wp:docPr id="61" name="Рисунок 61" descr="Z:\__УРЗП\04. Конкурентные процедуры\АУКЦИОНЫ\2017 год\Лотошинский м.р\АЗ-ЛОТ_17-1894\В РЦТ_Страница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7 год\Лотошинский м.р\АЗ-ЛОТ_17-1894\В РЦТ_Страница_3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33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17260872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8580957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3A753D68" w14:textId="2C9E0F03" w:rsidR="00933FF2" w:rsidRDefault="00933FF2" w:rsidP="00214674"/>
    <w:p w14:paraId="2B7C7B8B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619C55FE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на право заключения договора аренды земельного участка</w:t>
      </w:r>
    </w:p>
    <w:p w14:paraId="459BCA97" w14:textId="77777777" w:rsidR="00933FF2" w:rsidRPr="002B1734" w:rsidRDefault="00933FF2" w:rsidP="00933FF2">
      <w:pPr>
        <w:rPr>
          <w:b/>
          <w:sz w:val="2"/>
          <w:szCs w:val="10"/>
        </w:rPr>
      </w:pPr>
    </w:p>
    <w:p w14:paraId="04B7CA1E" w14:textId="420462C0" w:rsidR="00933FF2" w:rsidRDefault="00933FF2" w:rsidP="00933FF2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3D4D438E" w14:textId="77777777" w:rsidR="00386D3F" w:rsidRPr="00AC4ECB" w:rsidRDefault="00386D3F" w:rsidP="00933FF2">
      <w:pPr>
        <w:jc w:val="right"/>
        <w:rPr>
          <w:b/>
          <w:sz w:val="19"/>
          <w:szCs w:val="19"/>
        </w:rPr>
      </w:pPr>
    </w:p>
    <w:p w14:paraId="19D18A69" w14:textId="77777777" w:rsidR="00933FF2" w:rsidRPr="00AC4ECB" w:rsidRDefault="00933FF2" w:rsidP="00933FF2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16B7A9C0" w14:textId="77777777" w:rsidR="00933FF2" w:rsidRPr="002B1734" w:rsidRDefault="00933FF2" w:rsidP="00933FF2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1EF7E8CB" w14:textId="77777777" w:rsidR="00933FF2" w:rsidRPr="00AC4ECB" w:rsidRDefault="00933FF2" w:rsidP="00933FF2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35C62282" w14:textId="66669436" w:rsidR="00933FF2" w:rsidRDefault="00C329D0" w:rsidP="00933FF2">
      <w:pPr>
        <w:jc w:val="center"/>
        <w:rPr>
          <w:sz w:val="18"/>
          <w:szCs w:val="18"/>
          <w:lang w:eastAsia="ru-RU"/>
        </w:rPr>
      </w:pPr>
      <w:r>
        <w:rPr>
          <w:sz w:val="18"/>
          <w:szCs w:val="18"/>
          <w:lang w:eastAsia="ru-RU"/>
        </w:rPr>
        <w:t>(Ф.И.О. для физического лица, наименование крестьянского (фермерского) хозяйства)</w:t>
      </w:r>
    </w:p>
    <w:p w14:paraId="0850BF5A" w14:textId="77777777" w:rsidR="00C329D0" w:rsidRPr="002B1734" w:rsidRDefault="00C329D0" w:rsidP="00933FF2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933FF2" w:rsidRPr="00AC4ECB" w14:paraId="62C76D1B" w14:textId="77777777" w:rsidTr="00BB4354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CFFCD84" w14:textId="66BDAC1D" w:rsidR="00DF0AFA" w:rsidRPr="00DF0AFA" w:rsidRDefault="00DF0AFA" w:rsidP="00562AF6">
            <w:pPr>
              <w:rPr>
                <w:b/>
                <w:sz w:val="18"/>
                <w:szCs w:val="18"/>
              </w:rPr>
            </w:pPr>
            <w:r w:rsidRPr="00DF0AFA">
              <w:rPr>
                <w:b/>
                <w:sz w:val="18"/>
                <w:szCs w:val="18"/>
              </w:rPr>
              <w:t>(заполняется физическим лицом)</w:t>
            </w:r>
          </w:p>
          <w:p w14:paraId="207B8C53" w14:textId="2DBAA95B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EC3086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5B25E60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57F6847E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21FD492C" w14:textId="77777777" w:rsidR="00933FF2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16235B87" w14:textId="77777777" w:rsidR="00DF0AFA" w:rsidRPr="00DF0AFA" w:rsidRDefault="00DF0AFA" w:rsidP="00DF0AFA">
            <w:pPr>
              <w:rPr>
                <w:b/>
                <w:sz w:val="18"/>
                <w:szCs w:val="18"/>
              </w:rPr>
            </w:pPr>
            <w:r w:rsidRPr="00DF0AFA">
              <w:rPr>
                <w:b/>
                <w:sz w:val="18"/>
                <w:szCs w:val="18"/>
              </w:rPr>
              <w:t>(заполняется крестьянским (фермерским) хозяйством)</w:t>
            </w:r>
          </w:p>
          <w:p w14:paraId="657B04EF" w14:textId="77777777" w:rsidR="00DF0AFA" w:rsidRPr="00DF0AFA" w:rsidRDefault="00DF0AFA" w:rsidP="00DF0AFA">
            <w:pPr>
              <w:rPr>
                <w:sz w:val="18"/>
                <w:szCs w:val="18"/>
              </w:rPr>
            </w:pPr>
            <w:r w:rsidRPr="00DF0AFA">
              <w:rPr>
                <w:sz w:val="18"/>
                <w:szCs w:val="18"/>
              </w:rPr>
              <w:t>Адрес местонахождения Заявителя………………………………………………….………………………………………...</w:t>
            </w:r>
          </w:p>
          <w:p w14:paraId="3B793C30" w14:textId="77777777" w:rsidR="00DF0AFA" w:rsidRPr="00DF0AFA" w:rsidRDefault="00DF0AFA" w:rsidP="00DF0AFA">
            <w:pPr>
              <w:rPr>
                <w:sz w:val="18"/>
                <w:szCs w:val="18"/>
              </w:rPr>
            </w:pPr>
            <w:r w:rsidRPr="00DF0AFA">
              <w:rPr>
                <w:sz w:val="18"/>
                <w:szCs w:val="18"/>
              </w:rPr>
              <w:t>Почтовый адрес Заявителя ……………… …………………………………………………………………………………….</w:t>
            </w:r>
          </w:p>
          <w:p w14:paraId="3506BE7A" w14:textId="77777777" w:rsidR="00DF0AFA" w:rsidRPr="00DF0AFA" w:rsidRDefault="00DF0AFA" w:rsidP="00DF0AFA">
            <w:pPr>
              <w:rPr>
                <w:sz w:val="18"/>
                <w:szCs w:val="18"/>
              </w:rPr>
            </w:pPr>
            <w:r w:rsidRPr="00DF0AFA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телефон….…..…………………………………………………………………………………………………..…</w:t>
            </w:r>
          </w:p>
          <w:p w14:paraId="51B6917B" w14:textId="5EC61B45" w:rsidR="00DF0AFA" w:rsidRDefault="00DF0AFA" w:rsidP="00DF0AFA">
            <w:pPr>
              <w:rPr>
                <w:sz w:val="18"/>
                <w:szCs w:val="18"/>
              </w:rPr>
            </w:pPr>
            <w:r w:rsidRPr="00DF0AFA">
              <w:rPr>
                <w:sz w:val="18"/>
                <w:szCs w:val="18"/>
              </w:rPr>
              <w:t>ИНН…………………………………………. ОГРН…………………………………</w:t>
            </w:r>
          </w:p>
          <w:p w14:paraId="36833650" w14:textId="275DBA08" w:rsidR="00DF0AFA" w:rsidRPr="00AC4ECB" w:rsidRDefault="00DF0AFA" w:rsidP="00562AF6">
            <w:pPr>
              <w:rPr>
                <w:sz w:val="18"/>
                <w:szCs w:val="18"/>
              </w:rPr>
            </w:pPr>
          </w:p>
        </w:tc>
      </w:tr>
      <w:tr w:rsidR="00933FF2" w:rsidRPr="00AC4ECB" w14:paraId="6C8DD1C6" w14:textId="77777777" w:rsidTr="00BB4354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3C83764" w14:textId="0678A461" w:rsidR="00933FF2" w:rsidRPr="00AC4ECB" w:rsidRDefault="00BB4354" w:rsidP="00562AF6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="00933FF2" w:rsidRPr="00AC4ECB">
              <w:rPr>
                <w:sz w:val="18"/>
                <w:szCs w:val="18"/>
              </w:rPr>
              <w:t>………………</w:t>
            </w:r>
            <w:r w:rsidR="00933FF2">
              <w:rPr>
                <w:sz w:val="18"/>
                <w:szCs w:val="18"/>
              </w:rPr>
              <w:t>(Ф.И.О,)</w:t>
            </w:r>
            <w:r w:rsidR="00933FF2"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1301E6A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4AFB2B2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20B43D4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D9ED3A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129D2B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0C852FF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17B577DE" w14:textId="77777777" w:rsidR="00933FF2" w:rsidRPr="00AC4ECB" w:rsidRDefault="00933FF2" w:rsidP="00933FF2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>принял решение об участии в аукционе на право заключения договора аренды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933FF2" w:rsidRPr="00AC4ECB" w14:paraId="75C9C9D2" w14:textId="77777777" w:rsidTr="00562AF6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7C43885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2DB91AFD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14D1921" w14:textId="60431BE0" w:rsidR="00933FF2" w:rsidRPr="00AC4ECB" w:rsidRDefault="00933FF2" w:rsidP="00BB4354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BB4354"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59507E64" w14:textId="77777777" w:rsidR="00933FF2" w:rsidRPr="00AC4ECB" w:rsidRDefault="00933FF2" w:rsidP="00933FF2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000D9AF9" w14:textId="77777777" w:rsidR="00933FF2" w:rsidRPr="00AC4ECB" w:rsidRDefault="00933FF2" w:rsidP="00933FF2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4FEF15D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637E4B62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F1EEAD4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Победителем аукциона заключить договор аренды с Уполномоченным органом в соответствии с порядком, сроками и требованиями, установленными Извещением о проведении аукциона и договором аренды земельного участка.</w:t>
      </w:r>
    </w:p>
    <w:p w14:paraId="6023CD5C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Использовать земельный участок в соответствии с видом разрешенного использования, указанным в Извещении о проведении аукциона и договоре аренды земельного участка.</w:t>
      </w:r>
    </w:p>
    <w:p w14:paraId="588A367C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49591ABF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A63FA35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6882C7E0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7C3AC9B1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76588C06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осведомлен и согласен с тем, что Уполномоченный орган/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3E00C4C8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аренды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4491B360" w14:textId="276AFAD9" w:rsidR="00070146" w:rsidRPr="00B11370" w:rsidRDefault="00933FF2" w:rsidP="00070146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</w:t>
      </w:r>
      <w:r w:rsidR="00BB4354" w:rsidRPr="00070146">
        <w:rPr>
          <w:sz w:val="18"/>
          <w:szCs w:val="18"/>
        </w:rPr>
        <w:t>.</w:t>
      </w:r>
    </w:p>
    <w:p w14:paraId="1049844B" w14:textId="088BCBD4" w:rsidR="00070146" w:rsidRDefault="00070146" w:rsidP="00070146">
      <w:pPr>
        <w:jc w:val="both"/>
        <w:rPr>
          <w:sz w:val="18"/>
          <w:szCs w:val="18"/>
        </w:rPr>
      </w:pPr>
    </w:p>
    <w:p w14:paraId="275894C7" w14:textId="5D24618E" w:rsidR="00BB4354" w:rsidRPr="00B11370" w:rsidRDefault="00933FF2" w:rsidP="00B11370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 w:rsidR="00070146"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="00BB4354" w:rsidRPr="00BB4354">
        <w:rPr>
          <w:b/>
          <w:sz w:val="16"/>
          <w:szCs w:val="16"/>
        </w:rPr>
        <w:t xml:space="preserve">1 </w:t>
      </w:r>
      <w:r w:rsidR="00BB4354" w:rsidRPr="00BB4354">
        <w:rPr>
          <w:sz w:val="16"/>
          <w:szCs w:val="16"/>
        </w:rPr>
        <w:t>Заполняется при подаче Заявки лицом, действующим по доверенности</w:t>
      </w:r>
      <w:r w:rsidR="00BB4354">
        <w:rPr>
          <w:b/>
          <w:sz w:val="22"/>
          <w:szCs w:val="22"/>
        </w:rPr>
        <w:br w:type="page"/>
      </w:r>
    </w:p>
    <w:p w14:paraId="4AA407E5" w14:textId="11A4930A" w:rsidR="00933FF2" w:rsidRDefault="00933FF2" w:rsidP="00933FF2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71A99862" w14:textId="77777777" w:rsidR="00386D3F" w:rsidRPr="002B1734" w:rsidRDefault="00386D3F" w:rsidP="00933FF2">
      <w:pPr>
        <w:jc w:val="both"/>
        <w:rPr>
          <w:sz w:val="22"/>
          <w:szCs w:val="22"/>
        </w:rPr>
      </w:pPr>
    </w:p>
    <w:p w14:paraId="11CFAAB8" w14:textId="77777777" w:rsidR="00933FF2" w:rsidRDefault="00933FF2" w:rsidP="00933FF2">
      <w:pPr>
        <w:jc w:val="both"/>
        <w:rPr>
          <w:sz w:val="16"/>
          <w:szCs w:val="16"/>
        </w:rPr>
      </w:pPr>
    </w:p>
    <w:p w14:paraId="66D5161B" w14:textId="77777777" w:rsidR="00933FF2" w:rsidRPr="002B1734" w:rsidRDefault="00933FF2" w:rsidP="00933FF2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6C06BB23" w14:textId="4EDAC06F" w:rsidR="00933FF2" w:rsidRDefault="00B11370" w:rsidP="00933FF2">
      <w:pPr>
        <w:jc w:val="center"/>
        <w:rPr>
          <w:sz w:val="18"/>
          <w:szCs w:val="18"/>
        </w:rPr>
      </w:pPr>
      <w:r w:rsidRPr="00B11370">
        <w:rPr>
          <w:sz w:val="18"/>
          <w:szCs w:val="18"/>
        </w:rPr>
        <w:t>(Ф.И.О. для физического лица, Ф.И.О. главы и наименование крестьянского (фермерского) хозяйства)</w:t>
      </w:r>
    </w:p>
    <w:p w14:paraId="39154023" w14:textId="77777777" w:rsidR="00B11370" w:rsidRDefault="00B11370" w:rsidP="00933FF2">
      <w:pPr>
        <w:jc w:val="center"/>
        <w:rPr>
          <w:b/>
          <w:bCs/>
          <w:sz w:val="18"/>
          <w:szCs w:val="18"/>
        </w:rPr>
      </w:pPr>
    </w:p>
    <w:p w14:paraId="275C8F6B" w14:textId="77777777" w:rsidR="00824F5A" w:rsidRPr="002B1734" w:rsidRDefault="00824F5A" w:rsidP="00933FF2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933FF2" w:rsidRPr="002B1734" w14:paraId="7007062B" w14:textId="77777777" w:rsidTr="00562AF6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9461A82" w14:textId="77777777" w:rsidR="00933FF2" w:rsidRPr="002B1734" w:rsidRDefault="00933FF2" w:rsidP="00562AF6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73E389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ECF7B5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E794D2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54533B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ADE2EB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B36C57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650061E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0795CD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0A9856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683044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B487E0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18732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0188B8B0" w14:textId="24F6C826" w:rsidR="00933FF2" w:rsidRDefault="00933FF2" w:rsidP="00933FF2">
      <w:pPr>
        <w:jc w:val="both"/>
        <w:rPr>
          <w:b/>
          <w:bCs/>
          <w:sz w:val="28"/>
          <w:szCs w:val="28"/>
        </w:rPr>
      </w:pPr>
    </w:p>
    <w:p w14:paraId="2A693033" w14:textId="77777777" w:rsidR="00824F5A" w:rsidRPr="002B1734" w:rsidRDefault="00824F5A" w:rsidP="00933FF2">
      <w:pPr>
        <w:jc w:val="both"/>
        <w:rPr>
          <w:b/>
          <w:bCs/>
          <w:sz w:val="28"/>
          <w:szCs w:val="28"/>
        </w:rPr>
      </w:pPr>
    </w:p>
    <w:p w14:paraId="7521E843" w14:textId="77777777" w:rsidR="00933FF2" w:rsidRPr="002B1734" w:rsidRDefault="00933FF2" w:rsidP="00933FF2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30D8589D" w14:textId="77777777" w:rsidR="00933FF2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76CC513A" w14:textId="206AD891" w:rsidR="00933FF2" w:rsidRDefault="00933FF2" w:rsidP="00933FF2">
      <w:pPr>
        <w:jc w:val="center"/>
        <w:rPr>
          <w:sz w:val="18"/>
          <w:szCs w:val="18"/>
        </w:rPr>
      </w:pPr>
    </w:p>
    <w:p w14:paraId="3E02E374" w14:textId="77777777" w:rsidR="00824F5A" w:rsidRDefault="00824F5A" w:rsidP="00933FF2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933FF2" w:rsidRPr="00591016" w14:paraId="654B08A5" w14:textId="77777777" w:rsidTr="00562AF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55283E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F583E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D203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CD52DF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013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19265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FE1B1A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0681A1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4BD01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E7BBD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1F05C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B2D336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19D2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9A4E22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584F5B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D4525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468999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DA28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B4EACC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462DF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35D81D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E6CB6B3" w14:textId="77777777" w:rsidTr="00562AF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0A977F61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FE731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33FA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FDF05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F916A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E6426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8F60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DA0B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BA8DE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7E39E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55E48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2CBDD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7D021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C5B2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46EED8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9AC79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859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BC90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F8E02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8BCB7A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F2A7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545DF84" w14:textId="77777777" w:rsidTr="00562AF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BA9D5F4" w14:textId="77777777" w:rsidR="00933FF2" w:rsidRPr="00591016" w:rsidRDefault="00933FF2" w:rsidP="00562AF6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81E52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41F32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19BFC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DE763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6984F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2A1F4DB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F5A96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71475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CA837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21275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EEE4125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39B03902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49C91D6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93922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A28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0C84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6FAD1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B4F79C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FEE8B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33454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1F635B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77CE2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782B8C3F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03FA0C14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87DFC3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A0141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30289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19258C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66503B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C4D590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E5C520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C4C2F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7977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E25D1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A1A74A8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2AAE13D7" w14:textId="77777777" w:rsidR="00933FF2" w:rsidRDefault="00933FF2" w:rsidP="00933FF2">
      <w:pPr>
        <w:jc w:val="center"/>
        <w:rPr>
          <w:sz w:val="18"/>
          <w:szCs w:val="18"/>
        </w:rPr>
      </w:pPr>
    </w:p>
    <w:p w14:paraId="733BD7E6" w14:textId="77777777" w:rsidR="00933FF2" w:rsidRPr="002B1734" w:rsidRDefault="00933FF2" w:rsidP="00933FF2">
      <w:pPr>
        <w:jc w:val="center"/>
        <w:rPr>
          <w:b/>
          <w:bCs/>
          <w:sz w:val="18"/>
          <w:szCs w:val="18"/>
        </w:rPr>
      </w:pPr>
    </w:p>
    <w:p w14:paraId="59D6869E" w14:textId="77777777" w:rsidR="00933FF2" w:rsidRPr="002B1734" w:rsidRDefault="00933FF2" w:rsidP="00933FF2">
      <w:pPr>
        <w:jc w:val="both"/>
        <w:rPr>
          <w:sz w:val="6"/>
          <w:szCs w:val="6"/>
        </w:rPr>
      </w:pPr>
    </w:p>
    <w:p w14:paraId="49D8DEC7" w14:textId="77777777" w:rsidR="00933FF2" w:rsidRPr="002B1734" w:rsidRDefault="00933FF2" w:rsidP="00933FF2">
      <w:pPr>
        <w:rPr>
          <w:sz w:val="16"/>
          <w:szCs w:val="16"/>
        </w:rPr>
      </w:pPr>
    </w:p>
    <w:p w14:paraId="0A583F4B" w14:textId="77777777" w:rsidR="00386D3F" w:rsidRDefault="00933FF2" w:rsidP="00933FF2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07FF2337" w14:textId="77777777" w:rsidR="00386D3F" w:rsidRDefault="00386D3F" w:rsidP="00933FF2">
      <w:pPr>
        <w:rPr>
          <w:b/>
        </w:rPr>
      </w:pPr>
    </w:p>
    <w:p w14:paraId="56276773" w14:textId="77777777" w:rsidR="00386D3F" w:rsidRDefault="00386D3F" w:rsidP="00933FF2">
      <w:pPr>
        <w:rPr>
          <w:b/>
        </w:rPr>
      </w:pPr>
    </w:p>
    <w:p w14:paraId="1FE7526F" w14:textId="41B4F4FD" w:rsidR="00933FF2" w:rsidRPr="002B1734" w:rsidRDefault="00933FF2" w:rsidP="00933FF2">
      <w:pPr>
        <w:rPr>
          <w:b/>
          <w:sz w:val="20"/>
          <w:szCs w:val="20"/>
        </w:rPr>
      </w:pPr>
      <w:r w:rsidRPr="002B1734">
        <w:t>______________________________________________________________________________________</w:t>
      </w:r>
    </w:p>
    <w:p w14:paraId="08523383" w14:textId="77777777" w:rsidR="00933FF2" w:rsidRPr="002B1734" w:rsidRDefault="00933FF2" w:rsidP="00933FF2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0513A714" w14:textId="2238286F" w:rsidR="00933FF2" w:rsidRDefault="00933FF2" w:rsidP="00933FF2">
      <w:pPr>
        <w:jc w:val="both"/>
        <w:rPr>
          <w:sz w:val="20"/>
          <w:szCs w:val="20"/>
        </w:rPr>
      </w:pPr>
    </w:p>
    <w:p w14:paraId="5DFD67EE" w14:textId="77777777" w:rsidR="00933FF2" w:rsidRDefault="00933FF2" w:rsidP="00933FF2">
      <w:pPr>
        <w:jc w:val="both"/>
        <w:rPr>
          <w:sz w:val="20"/>
          <w:szCs w:val="20"/>
        </w:rPr>
      </w:pPr>
    </w:p>
    <w:p w14:paraId="5D89021B" w14:textId="77777777" w:rsidR="00933FF2" w:rsidRDefault="00933FF2" w:rsidP="00933FF2">
      <w:pPr>
        <w:jc w:val="both"/>
        <w:rPr>
          <w:sz w:val="20"/>
          <w:szCs w:val="20"/>
        </w:rPr>
      </w:pPr>
    </w:p>
    <w:p w14:paraId="6C22AE2E" w14:textId="77777777" w:rsidR="00933FF2" w:rsidRDefault="00933FF2" w:rsidP="00933FF2">
      <w:pPr>
        <w:jc w:val="both"/>
        <w:rPr>
          <w:sz w:val="20"/>
          <w:szCs w:val="20"/>
        </w:rPr>
      </w:pPr>
    </w:p>
    <w:p w14:paraId="09811BE4" w14:textId="77777777" w:rsidR="00933FF2" w:rsidRDefault="00933FF2" w:rsidP="00933FF2">
      <w:pPr>
        <w:jc w:val="both"/>
        <w:rPr>
          <w:sz w:val="20"/>
          <w:szCs w:val="20"/>
        </w:rPr>
      </w:pPr>
    </w:p>
    <w:p w14:paraId="3917B300" w14:textId="77777777" w:rsidR="00933FF2" w:rsidRDefault="00933FF2" w:rsidP="00933FF2">
      <w:pPr>
        <w:jc w:val="both"/>
        <w:rPr>
          <w:sz w:val="20"/>
          <w:szCs w:val="20"/>
        </w:rPr>
      </w:pPr>
    </w:p>
    <w:p w14:paraId="5D3AD12D" w14:textId="77777777" w:rsidR="00933FF2" w:rsidRDefault="00933FF2" w:rsidP="00933FF2">
      <w:pPr>
        <w:jc w:val="both"/>
        <w:rPr>
          <w:sz w:val="20"/>
          <w:szCs w:val="20"/>
        </w:rPr>
      </w:pPr>
    </w:p>
    <w:p w14:paraId="3477A4CF" w14:textId="77777777" w:rsidR="00933FF2" w:rsidRDefault="00933FF2" w:rsidP="00933FF2">
      <w:pPr>
        <w:jc w:val="both"/>
        <w:rPr>
          <w:sz w:val="20"/>
          <w:szCs w:val="20"/>
        </w:rPr>
      </w:pPr>
    </w:p>
    <w:p w14:paraId="6CFA5D88" w14:textId="77777777" w:rsidR="00933FF2" w:rsidRDefault="00933FF2" w:rsidP="00933FF2">
      <w:pPr>
        <w:jc w:val="both"/>
        <w:rPr>
          <w:sz w:val="20"/>
          <w:szCs w:val="20"/>
        </w:rPr>
      </w:pPr>
    </w:p>
    <w:p w14:paraId="5BE31D6B" w14:textId="77777777" w:rsidR="00933FF2" w:rsidRDefault="00933FF2" w:rsidP="00933FF2">
      <w:pPr>
        <w:jc w:val="both"/>
        <w:rPr>
          <w:sz w:val="20"/>
          <w:szCs w:val="20"/>
        </w:rPr>
      </w:pPr>
    </w:p>
    <w:p w14:paraId="32EC8B2E" w14:textId="77777777" w:rsidR="00933FF2" w:rsidRDefault="00933FF2" w:rsidP="00933FF2">
      <w:pPr>
        <w:jc w:val="both"/>
        <w:rPr>
          <w:sz w:val="20"/>
          <w:szCs w:val="20"/>
        </w:rPr>
      </w:pPr>
    </w:p>
    <w:p w14:paraId="37A44079" w14:textId="77777777" w:rsidR="00933FF2" w:rsidRDefault="00933FF2" w:rsidP="00933FF2">
      <w:pPr>
        <w:jc w:val="both"/>
        <w:rPr>
          <w:sz w:val="20"/>
          <w:szCs w:val="20"/>
        </w:rPr>
      </w:pPr>
    </w:p>
    <w:p w14:paraId="334A36DA" w14:textId="77777777" w:rsidR="00933FF2" w:rsidRDefault="00933FF2" w:rsidP="00933FF2">
      <w:pPr>
        <w:jc w:val="both"/>
        <w:rPr>
          <w:sz w:val="20"/>
          <w:szCs w:val="20"/>
        </w:rPr>
      </w:pPr>
    </w:p>
    <w:p w14:paraId="41271B51" w14:textId="77777777" w:rsidR="00933FF2" w:rsidRDefault="00933FF2" w:rsidP="00933FF2">
      <w:pPr>
        <w:jc w:val="both"/>
        <w:rPr>
          <w:sz w:val="20"/>
          <w:szCs w:val="20"/>
        </w:rPr>
      </w:pPr>
    </w:p>
    <w:p w14:paraId="144FCF44" w14:textId="77777777" w:rsidR="00933FF2" w:rsidRDefault="00933FF2" w:rsidP="00933FF2">
      <w:pPr>
        <w:jc w:val="both"/>
        <w:rPr>
          <w:sz w:val="20"/>
          <w:szCs w:val="20"/>
        </w:rPr>
      </w:pPr>
    </w:p>
    <w:p w14:paraId="54CF1933" w14:textId="77777777" w:rsidR="00933FF2" w:rsidRDefault="00933FF2" w:rsidP="00933FF2">
      <w:pPr>
        <w:jc w:val="both"/>
        <w:rPr>
          <w:sz w:val="20"/>
          <w:szCs w:val="20"/>
        </w:rPr>
      </w:pPr>
    </w:p>
    <w:p w14:paraId="2806ADE5" w14:textId="77777777" w:rsidR="00933FF2" w:rsidRDefault="00933FF2" w:rsidP="00933FF2">
      <w:pPr>
        <w:jc w:val="both"/>
        <w:rPr>
          <w:sz w:val="20"/>
          <w:szCs w:val="20"/>
        </w:rPr>
      </w:pPr>
    </w:p>
    <w:p w14:paraId="08274111" w14:textId="77777777" w:rsidR="00933FF2" w:rsidRDefault="00933FF2" w:rsidP="00933FF2">
      <w:pPr>
        <w:jc w:val="both"/>
        <w:rPr>
          <w:sz w:val="20"/>
          <w:szCs w:val="20"/>
        </w:rPr>
      </w:pPr>
    </w:p>
    <w:p w14:paraId="64F7EFE8" w14:textId="77777777" w:rsidR="00933FF2" w:rsidRDefault="00933FF2" w:rsidP="00933FF2">
      <w:pPr>
        <w:jc w:val="both"/>
        <w:rPr>
          <w:sz w:val="20"/>
          <w:szCs w:val="20"/>
        </w:rPr>
      </w:pPr>
    </w:p>
    <w:p w14:paraId="16BB831B" w14:textId="77777777" w:rsidR="00933FF2" w:rsidRDefault="00933FF2" w:rsidP="00933FF2">
      <w:pPr>
        <w:jc w:val="both"/>
        <w:rPr>
          <w:sz w:val="20"/>
          <w:szCs w:val="20"/>
        </w:rPr>
      </w:pPr>
    </w:p>
    <w:p w14:paraId="32A164E6" w14:textId="77777777" w:rsidR="00933FF2" w:rsidRDefault="00933FF2" w:rsidP="00933FF2">
      <w:pPr>
        <w:jc w:val="both"/>
        <w:rPr>
          <w:sz w:val="20"/>
          <w:szCs w:val="20"/>
        </w:rPr>
      </w:pPr>
    </w:p>
    <w:p w14:paraId="74A886F8" w14:textId="77777777" w:rsidR="00933FF2" w:rsidRDefault="00933FF2" w:rsidP="00933FF2">
      <w:pPr>
        <w:jc w:val="both"/>
        <w:rPr>
          <w:sz w:val="20"/>
          <w:szCs w:val="20"/>
        </w:rPr>
      </w:pPr>
    </w:p>
    <w:p w14:paraId="004ED9E0" w14:textId="77777777" w:rsidR="00933FF2" w:rsidRDefault="00933FF2" w:rsidP="00933FF2">
      <w:pPr>
        <w:jc w:val="both"/>
        <w:rPr>
          <w:sz w:val="20"/>
          <w:szCs w:val="20"/>
        </w:rPr>
      </w:pPr>
    </w:p>
    <w:p w14:paraId="6C090A90" w14:textId="77777777" w:rsidR="00933FF2" w:rsidRDefault="00933FF2" w:rsidP="00933FF2">
      <w:pPr>
        <w:jc w:val="both"/>
        <w:rPr>
          <w:sz w:val="20"/>
          <w:szCs w:val="20"/>
        </w:rPr>
      </w:pPr>
    </w:p>
    <w:p w14:paraId="31E72C41" w14:textId="77777777" w:rsidR="00933FF2" w:rsidRDefault="00933FF2" w:rsidP="00933FF2">
      <w:pPr>
        <w:jc w:val="both"/>
        <w:rPr>
          <w:sz w:val="20"/>
          <w:szCs w:val="20"/>
        </w:rPr>
      </w:pPr>
    </w:p>
    <w:p w14:paraId="0C9977BB" w14:textId="77777777" w:rsidR="00933FF2" w:rsidRDefault="00933FF2" w:rsidP="00933FF2">
      <w:pPr>
        <w:jc w:val="both"/>
        <w:rPr>
          <w:sz w:val="20"/>
          <w:szCs w:val="20"/>
        </w:rPr>
      </w:pPr>
    </w:p>
    <w:p w14:paraId="76930AA9" w14:textId="77777777" w:rsidR="00933FF2" w:rsidRDefault="00933FF2" w:rsidP="00933FF2">
      <w:pPr>
        <w:jc w:val="both"/>
        <w:rPr>
          <w:sz w:val="20"/>
          <w:szCs w:val="20"/>
        </w:rPr>
      </w:pPr>
    </w:p>
    <w:p w14:paraId="020CEB69" w14:textId="77777777" w:rsidR="00933FF2" w:rsidRDefault="00933FF2" w:rsidP="00933FF2">
      <w:pPr>
        <w:jc w:val="both"/>
        <w:rPr>
          <w:sz w:val="20"/>
          <w:szCs w:val="20"/>
        </w:rPr>
      </w:pPr>
    </w:p>
    <w:p w14:paraId="44AFD1EB" w14:textId="77777777" w:rsidR="00933FF2" w:rsidRDefault="00933FF2" w:rsidP="00933FF2">
      <w:pPr>
        <w:jc w:val="both"/>
        <w:rPr>
          <w:sz w:val="20"/>
          <w:szCs w:val="20"/>
        </w:rPr>
      </w:pPr>
    </w:p>
    <w:p w14:paraId="2814F5BF" w14:textId="77777777" w:rsidR="00933FF2" w:rsidRDefault="00933FF2" w:rsidP="00933FF2">
      <w:pPr>
        <w:jc w:val="both"/>
        <w:rPr>
          <w:sz w:val="20"/>
          <w:szCs w:val="20"/>
        </w:rPr>
      </w:pPr>
    </w:p>
    <w:p w14:paraId="472474E8" w14:textId="77777777" w:rsidR="00933FF2" w:rsidRPr="002B1734" w:rsidRDefault="00933FF2" w:rsidP="00933FF2">
      <w:pPr>
        <w:jc w:val="both"/>
        <w:rPr>
          <w:b/>
          <w:sz w:val="20"/>
          <w:szCs w:val="20"/>
        </w:rPr>
      </w:pPr>
    </w:p>
    <w:p w14:paraId="5CA5BDEC" w14:textId="77777777" w:rsidR="00933FF2" w:rsidRPr="002B1734" w:rsidRDefault="00933FF2" w:rsidP="00933FF2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D73F82D" w14:textId="77777777" w:rsidR="00933FF2" w:rsidRPr="002B1734" w:rsidRDefault="00933FF2" w:rsidP="00933FF2">
      <w:pPr>
        <w:jc w:val="both"/>
        <w:rPr>
          <w:b/>
          <w:sz w:val="12"/>
          <w:szCs w:val="12"/>
        </w:rPr>
      </w:pPr>
    </w:p>
    <w:p w14:paraId="36DD42AB" w14:textId="49358B45" w:rsidR="00FD5298" w:rsidRDefault="00933FF2" w:rsidP="00BB4354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 w:rsidR="00FD5298">
        <w:br w:type="page"/>
      </w:r>
    </w:p>
    <w:p w14:paraId="1F32402C" w14:textId="77777777" w:rsidR="00F10C98" w:rsidRPr="00F10C98" w:rsidRDefault="00F10C98" w:rsidP="00F10C98">
      <w:bookmarkStart w:id="112" w:name="_Toc423619395"/>
      <w:bookmarkStart w:id="113" w:name="_Toc426462889"/>
      <w:bookmarkStart w:id="114" w:name="_Toc428969625"/>
      <w:bookmarkEnd w:id="98"/>
      <w:bookmarkEnd w:id="99"/>
      <w:bookmarkEnd w:id="100"/>
      <w:bookmarkEnd w:id="101"/>
    </w:p>
    <w:p w14:paraId="171694F7" w14:textId="79591554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15" w:name="_Toc478580958"/>
      <w:r w:rsidRPr="00324254">
        <w:rPr>
          <w:rFonts w:ascii="Times New Roman" w:hAnsi="Times New Roman"/>
          <w:i w:val="0"/>
          <w:sz w:val="26"/>
          <w:szCs w:val="26"/>
        </w:rPr>
        <w:t>Приложение</w:t>
      </w:r>
      <w:r w:rsidR="00F5247B" w:rsidRPr="00324254">
        <w:rPr>
          <w:rFonts w:ascii="Times New Roman" w:hAnsi="Times New Roman"/>
          <w:i w:val="0"/>
          <w:sz w:val="26"/>
          <w:szCs w:val="26"/>
        </w:rPr>
        <w:t xml:space="preserve"> </w:t>
      </w:r>
      <w:bookmarkEnd w:id="112"/>
      <w:bookmarkEnd w:id="113"/>
      <w:bookmarkEnd w:id="114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16" w:name="__RefHeading__73_520497706"/>
      <w:bookmarkStart w:id="117" w:name="__RefHeading__88_1698952488"/>
      <w:bookmarkEnd w:id="116"/>
      <w:bookmarkEnd w:id="117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15"/>
    </w:p>
    <w:p w14:paraId="6F3F4C11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A5611E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02F989C9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3A27A6B5" w14:textId="77777777" w:rsidR="00BB4354" w:rsidRPr="0031347A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E333A8F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</w:t>
      </w:r>
      <w:r w:rsidRPr="00B32E26">
        <w:rPr>
          <w:rStyle w:val="ab"/>
          <w:sz w:val="22"/>
          <w:szCs w:val="22"/>
          <w:lang w:eastAsia="en-US"/>
        </w:rPr>
        <w:footnoteReference w:id="2"/>
      </w:r>
      <w:r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2E5A516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9F17A8A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1FF6DAB9" w14:textId="2B48A1B7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1. </w:t>
      </w:r>
      <w:r w:rsidR="00BB4354" w:rsidRPr="008B1320">
        <w:rPr>
          <w:b/>
          <w:sz w:val="22"/>
          <w:szCs w:val="22"/>
        </w:rPr>
        <w:t>Предмет соглашения</w:t>
      </w:r>
    </w:p>
    <w:p w14:paraId="5C31B5D6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A19A948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заключить договор аренды </w:t>
      </w:r>
      <w:r w:rsidRPr="00B32E26">
        <w:rPr>
          <w:noProof/>
          <w:sz w:val="22"/>
          <w:szCs w:val="22"/>
        </w:rPr>
        <w:t xml:space="preserve">земельного участка, </w:t>
      </w:r>
      <w:r w:rsidRPr="00B32E26">
        <w:rPr>
          <w:bCs/>
          <w:sz w:val="22"/>
          <w:szCs w:val="22"/>
        </w:rPr>
        <w:t xml:space="preserve">находящегося в </w:t>
      </w:r>
      <w:r w:rsidRPr="00B32E26">
        <w:rPr>
          <w:noProof/>
          <w:sz w:val="22"/>
          <w:szCs w:val="22"/>
        </w:rPr>
        <w:t xml:space="preserve">собственности </w:t>
      </w:r>
      <w:r>
        <w:rPr>
          <w:noProof/>
          <w:sz w:val="22"/>
          <w:szCs w:val="22"/>
        </w:rPr>
        <w:t>___________</w:t>
      </w:r>
      <w:r w:rsidRPr="00B32E26">
        <w:rPr>
          <w:noProof/>
          <w:sz w:val="22"/>
          <w:szCs w:val="22"/>
        </w:rPr>
        <w:t>_/образованный из земель или земельного участка, государственная собственность на которые не разграничена, расположенного по адресу: Московская область, _________________</w:t>
      </w:r>
      <w:r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>(далее - Аукцион), а также в качестве обеспечения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Pr="00B32E26">
        <w:rPr>
          <w:sz w:val="22"/>
          <w:szCs w:val="22"/>
        </w:rPr>
        <w:t xml:space="preserve"> __ коп., предусмотренном разделом 2 настоящего Соглашения.</w:t>
      </w:r>
    </w:p>
    <w:p w14:paraId="4580277E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6077DBD2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7138F954" w14:textId="1C5F6B4C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</w:t>
      </w:r>
      <w:r w:rsidR="00BB4354" w:rsidRPr="008B1320">
        <w:rPr>
          <w:b/>
          <w:sz w:val="22"/>
          <w:szCs w:val="22"/>
        </w:rPr>
        <w:t>Порядок перечисления денежных средств</w:t>
      </w:r>
    </w:p>
    <w:p w14:paraId="31C1F6E4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929478A" w14:textId="31A2198E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="00BB4354"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3FAA7A9C" w14:textId="7C5F3800" w:rsidR="00BB4354" w:rsidRPr="00B32E26" w:rsidRDefault="00BB4354" w:rsidP="00BB4354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1167859198" w:edGrp="everyone"/>
      <w:r w:rsidR="00386D3F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0A2E87B8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619578A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05401DBB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07C1452F" w14:textId="77777777" w:rsidR="00BB4354" w:rsidRPr="008B7E38" w:rsidRDefault="00BB4354" w:rsidP="00BB4354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1C87E309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241D8446" w14:textId="793941BF" w:rsidR="00BB4354" w:rsidRDefault="00BB4354" w:rsidP="00BB4354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 w:rsidR="00625FA3">
        <w:rPr>
          <w:color w:val="0000FF"/>
          <w:sz w:val="22"/>
          <w:szCs w:val="22"/>
          <w:lang w:eastAsia="ru-RU"/>
        </w:rPr>
        <w:t>Соглашению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</w:t>
      </w:r>
      <w:r w:rsidR="00625FA3">
        <w:rPr>
          <w:color w:val="0000FF"/>
          <w:sz w:val="22"/>
          <w:szCs w:val="22"/>
          <w:lang w:eastAsia="ru-RU"/>
        </w:rPr>
        <w:t>Соглашения</w:t>
      </w:r>
      <w:r>
        <w:rPr>
          <w:color w:val="0000FF"/>
          <w:sz w:val="22"/>
          <w:szCs w:val="22"/>
          <w:lang w:eastAsia="ru-RU"/>
        </w:rPr>
        <w:t xml:space="preserve">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1167859198"/>
    <w:p w14:paraId="1B682728" w14:textId="6B5B0DF3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="00BB4354"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05B2E614" w14:textId="5EFD7D2E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2.3. </w:t>
      </w:r>
      <w:r w:rsidR="00BB4354" w:rsidRPr="00B32E26">
        <w:rPr>
          <w:sz w:val="22"/>
          <w:szCs w:val="22"/>
        </w:rPr>
        <w:t xml:space="preserve">В случае установления </w:t>
      </w:r>
      <w:r w:rsidR="00BB4354" w:rsidRPr="008B1320">
        <w:rPr>
          <w:sz w:val="22"/>
          <w:szCs w:val="22"/>
        </w:rPr>
        <w:t xml:space="preserve">аукционной комиссией </w:t>
      </w:r>
      <w:r w:rsidR="00BB4354"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3B3137C0" w14:textId="3E1C9E92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="00BB4354"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A349A36" w14:textId="77777777" w:rsidR="00BB4354" w:rsidRPr="00B32E26" w:rsidRDefault="00BB4354" w:rsidP="00BB4354">
      <w:pPr>
        <w:tabs>
          <w:tab w:val="left" w:pos="426"/>
        </w:tabs>
        <w:jc w:val="both"/>
        <w:rPr>
          <w:sz w:val="22"/>
          <w:szCs w:val="22"/>
        </w:rPr>
      </w:pPr>
    </w:p>
    <w:p w14:paraId="7F0D052C" w14:textId="3A375257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</w:t>
      </w:r>
      <w:r w:rsidR="00BB4354" w:rsidRPr="008B1320">
        <w:rPr>
          <w:b/>
          <w:sz w:val="22"/>
          <w:szCs w:val="22"/>
        </w:rPr>
        <w:t>Ответственность Сторон</w:t>
      </w:r>
    </w:p>
    <w:p w14:paraId="318C56FB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FF1A788" w14:textId="7FA4AE4B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BB4354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4B51022" w14:textId="60A59ED4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BB4354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138A86A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7C8CFD0" w14:textId="77777777" w:rsidR="008B1320" w:rsidRDefault="008B1320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05A1CFF7" w14:textId="4B019BF4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4. </w:t>
      </w:r>
      <w:r w:rsidR="00BB4354" w:rsidRPr="008B1320">
        <w:rPr>
          <w:b/>
          <w:sz w:val="22"/>
          <w:szCs w:val="22"/>
        </w:rPr>
        <w:t>Срок действия Соглашения</w:t>
      </w:r>
    </w:p>
    <w:p w14:paraId="2BB3E7F6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FD688CF" w14:textId="3FEC454B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BB4354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544B28C4" w14:textId="144081C9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BB4354"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6267D08D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3B899E6" w14:textId="0BF0949E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</w:t>
      </w:r>
      <w:r w:rsidR="00BB4354" w:rsidRPr="008B1320">
        <w:rPr>
          <w:b/>
          <w:sz w:val="22"/>
          <w:szCs w:val="22"/>
        </w:rPr>
        <w:t>Заключительные положения</w:t>
      </w:r>
    </w:p>
    <w:p w14:paraId="1BF4DCE1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1BCA72CA" w14:textId="290D7ABE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BB4354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40A27B10" w14:textId="3FC95B61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BB4354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3457D9D3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94C324B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6B323B63" w14:textId="5C0E3E4D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</w:t>
      </w:r>
      <w:r w:rsidR="00BB4354" w:rsidRPr="008B1320">
        <w:rPr>
          <w:b/>
          <w:sz w:val="22"/>
          <w:szCs w:val="22"/>
        </w:rPr>
        <w:t>Юридические адреса и реквизиты Сторон</w:t>
      </w:r>
    </w:p>
    <w:p w14:paraId="011D447F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BB4354" w:rsidRPr="00B32E26" w14:paraId="5F96EE19" w14:textId="77777777" w:rsidTr="00562AF6">
        <w:tc>
          <w:tcPr>
            <w:tcW w:w="3261" w:type="dxa"/>
          </w:tcPr>
          <w:p w14:paraId="5AD9759B" w14:textId="77777777" w:rsidR="00BB4354" w:rsidRPr="00B32E26" w:rsidRDefault="00BB4354" w:rsidP="00562AF6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6381A15C" w14:textId="77777777" w:rsidR="00BB4354" w:rsidRPr="00B32E26" w:rsidRDefault="00BB4354" w:rsidP="00562AF6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7F183ADB" w14:textId="77777777" w:rsidR="00BB4354" w:rsidRPr="00B32E26" w:rsidRDefault="00BB4354" w:rsidP="00562AF6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BB4354" w:rsidRPr="00B32E26" w14:paraId="18081F19" w14:textId="77777777" w:rsidTr="00562AF6">
        <w:trPr>
          <w:trHeight w:val="250"/>
        </w:trPr>
        <w:tc>
          <w:tcPr>
            <w:tcW w:w="3261" w:type="dxa"/>
          </w:tcPr>
          <w:p w14:paraId="3C392FBD" w14:textId="77777777" w:rsidR="00BB4354" w:rsidRPr="00B32E26" w:rsidRDefault="00BB4354" w:rsidP="00562AF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78E94CC2" w14:textId="77777777" w:rsidR="00BB4354" w:rsidRPr="00B32E26" w:rsidRDefault="00BB4354" w:rsidP="00562AF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2932AC48" w14:textId="77777777" w:rsidR="00BB4354" w:rsidRPr="00B32E26" w:rsidRDefault="00BB4354" w:rsidP="00562AF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A9DCCDD" w14:textId="77777777" w:rsidR="00BB4354" w:rsidRDefault="00BB4354" w:rsidP="00BB4354">
      <w:pPr>
        <w:jc w:val="center"/>
        <w:rPr>
          <w:b/>
          <w:sz w:val="22"/>
          <w:szCs w:val="22"/>
        </w:rPr>
      </w:pPr>
    </w:p>
    <w:p w14:paraId="62C8F866" w14:textId="0AE1045B" w:rsidR="00BB4354" w:rsidRDefault="00BB4354" w:rsidP="00BB4354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 w:rsidR="008B1320"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52EE5126" w14:textId="77777777" w:rsidR="00BB4354" w:rsidRDefault="00BB4354" w:rsidP="00BB4354">
      <w:pPr>
        <w:jc w:val="center"/>
        <w:rPr>
          <w:b/>
          <w:sz w:val="22"/>
          <w:szCs w:val="22"/>
        </w:rPr>
      </w:pPr>
    </w:p>
    <w:p w14:paraId="1BABEE75" w14:textId="77777777" w:rsidR="00BB4354" w:rsidRDefault="00BB4354" w:rsidP="00BB4354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BB4354" w:rsidRPr="00A93278" w14:paraId="34FCC67C" w14:textId="77777777" w:rsidTr="00562AF6">
        <w:trPr>
          <w:trHeight w:val="738"/>
        </w:trPr>
        <w:tc>
          <w:tcPr>
            <w:tcW w:w="3049" w:type="dxa"/>
            <w:hideMark/>
          </w:tcPr>
          <w:p w14:paraId="2DE7B534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2D1F564C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263E6340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42724639" w14:textId="77777777" w:rsidR="00BB4354" w:rsidRPr="00A93278" w:rsidRDefault="00BB4354" w:rsidP="00562AF6">
            <w:pPr>
              <w:rPr>
                <w:sz w:val="22"/>
                <w:szCs w:val="22"/>
              </w:rPr>
            </w:pPr>
          </w:p>
        </w:tc>
      </w:tr>
      <w:tr w:rsidR="00BB4354" w:rsidRPr="00A93278" w14:paraId="3E5CAA7F" w14:textId="77777777" w:rsidTr="00562AF6">
        <w:trPr>
          <w:trHeight w:val="738"/>
        </w:trPr>
        <w:tc>
          <w:tcPr>
            <w:tcW w:w="3049" w:type="dxa"/>
          </w:tcPr>
          <w:p w14:paraId="60574B5A" w14:textId="0DD95E46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__________/</w:t>
            </w:r>
            <w:r w:rsidR="00386D3F" w:rsidRPr="00A93278">
              <w:rPr>
                <w:sz w:val="22"/>
                <w:szCs w:val="22"/>
              </w:rPr>
              <w:t xml:space="preserve"> И.А. Неплюева </w:t>
            </w:r>
            <w:r w:rsidRPr="00A93278">
              <w:rPr>
                <w:sz w:val="22"/>
                <w:szCs w:val="22"/>
              </w:rPr>
              <w:t>/</w:t>
            </w:r>
          </w:p>
          <w:p w14:paraId="0FF2A067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6A0047B0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7CB1497" w14:textId="34C49780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386D3F"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34E19CAE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E447F0D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34CAE646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66F0C905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4059046" w14:textId="77777777" w:rsidR="00BB4354" w:rsidRDefault="00BB4354" w:rsidP="00BB4354">
      <w:pPr>
        <w:jc w:val="center"/>
        <w:rPr>
          <w:b/>
          <w:sz w:val="22"/>
          <w:szCs w:val="22"/>
        </w:rPr>
      </w:pPr>
    </w:p>
    <w:p w14:paraId="63713CAE" w14:textId="69943D1C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18" w:name="_Toc478580959"/>
      <w:r w:rsidR="00D46AFE"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18"/>
    </w:p>
    <w:p w14:paraId="7C6238CC" w14:textId="3D50E515" w:rsidR="00450E81" w:rsidRPr="002B1734" w:rsidRDefault="00450E81" w:rsidP="00D46AFE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7AEFDBCA" w:rsidR="00450E81" w:rsidRPr="002B1734" w:rsidRDefault="00377A77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         </w:t>
            </w:r>
            <w:r w:rsidR="00A87C3E" w:rsidRPr="002B1734">
              <w:rPr>
                <w:sz w:val="20"/>
                <w:szCs w:val="20"/>
                <w:lang w:eastAsia="en-US"/>
              </w:rPr>
              <w:t xml:space="preserve">(Ф.И.О. </w:t>
            </w:r>
            <w:r w:rsidR="009026C5">
              <w:rPr>
                <w:sz w:val="20"/>
                <w:szCs w:val="20"/>
                <w:lang w:eastAsia="en-US"/>
              </w:rPr>
              <w:t>гражданина (</w:t>
            </w:r>
            <w:r w:rsidR="00A87C3E"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026C5">
              <w:rPr>
                <w:sz w:val="20"/>
                <w:szCs w:val="20"/>
                <w:lang w:eastAsia="en-US"/>
              </w:rPr>
              <w:t>))</w:t>
            </w:r>
          </w:p>
          <w:p w14:paraId="1F19118C" w14:textId="4872DFB2" w:rsidR="00377A77" w:rsidRDefault="00377A77" w:rsidP="00377A77">
            <w:pPr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lang w:eastAsia="ru-RU"/>
              </w:rPr>
              <w:t xml:space="preserve">              __________________________________</w:t>
            </w:r>
          </w:p>
          <w:p w14:paraId="1FC2E694" w14:textId="77777777" w:rsidR="00377A77" w:rsidRPr="00377A77" w:rsidRDefault="00377A77" w:rsidP="00377A77">
            <w:pPr>
              <w:suppressAutoHyphens w:val="0"/>
              <w:autoSpaceDE w:val="0"/>
              <w:autoSpaceDN w:val="0"/>
              <w:adjustRightInd w:val="0"/>
              <w:ind w:left="780"/>
              <w:jc w:val="both"/>
              <w:rPr>
                <w:sz w:val="20"/>
                <w:szCs w:val="20"/>
                <w:lang w:eastAsia="en-US"/>
              </w:rPr>
            </w:pPr>
            <w:r w:rsidRPr="00377A77">
              <w:rPr>
                <w:sz w:val="20"/>
                <w:szCs w:val="20"/>
                <w:lang w:eastAsia="en-US"/>
              </w:rPr>
              <w:t>(Ф.И.О. главы крестьянского (фермерского)</w:t>
            </w:r>
          </w:p>
          <w:p w14:paraId="13147085" w14:textId="77777777" w:rsidR="00377A77" w:rsidRPr="00377A77" w:rsidRDefault="00377A77" w:rsidP="00377A77">
            <w:pPr>
              <w:suppressAutoHyphens w:val="0"/>
              <w:autoSpaceDE w:val="0"/>
              <w:autoSpaceDN w:val="0"/>
              <w:adjustRightInd w:val="0"/>
              <w:ind w:left="780"/>
              <w:jc w:val="both"/>
              <w:rPr>
                <w:sz w:val="20"/>
                <w:szCs w:val="20"/>
                <w:lang w:eastAsia="en-US"/>
              </w:rPr>
            </w:pPr>
            <w:r w:rsidRPr="00377A77">
              <w:rPr>
                <w:sz w:val="20"/>
                <w:szCs w:val="20"/>
                <w:lang w:eastAsia="en-US"/>
              </w:rPr>
              <w:t>хозяйства)</w:t>
            </w:r>
          </w:p>
          <w:p w14:paraId="122D4D00" w14:textId="77777777" w:rsidR="00377A77" w:rsidRDefault="00377A77" w:rsidP="00377A77">
            <w:pPr>
              <w:suppressAutoHyphens w:val="0"/>
              <w:autoSpaceDE w:val="0"/>
              <w:autoSpaceDN w:val="0"/>
              <w:adjustRightInd w:val="0"/>
              <w:ind w:left="780"/>
              <w:jc w:val="both"/>
              <w:rPr>
                <w:lang w:eastAsia="ru-RU"/>
              </w:rPr>
            </w:pPr>
            <w:r>
              <w:rPr>
                <w:lang w:eastAsia="ru-RU"/>
              </w:rPr>
              <w:t>___________________________________</w:t>
            </w:r>
          </w:p>
          <w:p w14:paraId="6EEFB2B1" w14:textId="77777777" w:rsidR="00377A77" w:rsidRPr="00377A77" w:rsidRDefault="00377A77" w:rsidP="00377A77">
            <w:pPr>
              <w:suppressAutoHyphens w:val="0"/>
              <w:autoSpaceDE w:val="0"/>
              <w:autoSpaceDN w:val="0"/>
              <w:adjustRightInd w:val="0"/>
              <w:ind w:left="78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lang w:eastAsia="ru-RU"/>
              </w:rPr>
              <w:t>(</w:t>
            </w:r>
            <w:r w:rsidRPr="00377A77">
              <w:rPr>
                <w:sz w:val="20"/>
                <w:szCs w:val="20"/>
                <w:lang w:eastAsia="en-US"/>
              </w:rPr>
              <w:t>наименование крестьянского (фермерского)</w:t>
            </w:r>
          </w:p>
          <w:p w14:paraId="7A5DA6AB" w14:textId="74EA8EA6" w:rsidR="00450E81" w:rsidRPr="00562AF6" w:rsidRDefault="00377A77" w:rsidP="00377A77">
            <w:pPr>
              <w:suppressAutoHyphens w:val="0"/>
              <w:autoSpaceDE w:val="0"/>
              <w:autoSpaceDN w:val="0"/>
              <w:adjustRightInd w:val="0"/>
              <w:ind w:left="780"/>
              <w:jc w:val="both"/>
              <w:rPr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</w:t>
            </w:r>
            <w:r w:rsidRPr="00377A77">
              <w:rPr>
                <w:sz w:val="20"/>
                <w:szCs w:val="20"/>
                <w:lang w:eastAsia="en-US"/>
              </w:rPr>
              <w:t>хозяйства)</w:t>
            </w:r>
          </w:p>
        </w:tc>
      </w:tr>
    </w:tbl>
    <w:p w14:paraId="467DA650" w14:textId="77777777" w:rsidR="00450E81" w:rsidRPr="00562AF6" w:rsidRDefault="00450E81" w:rsidP="009B2EA4">
      <w:pPr>
        <w:suppressAutoHyphens w:val="0"/>
        <w:rPr>
          <w:b/>
          <w:sz w:val="26"/>
          <w:szCs w:val="26"/>
          <w:lang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41FC7625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386D3F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60774ECD" w:rsidR="00450E81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5C17036F" w14:textId="76B18484" w:rsidR="00E02455" w:rsidRDefault="00E02455" w:rsidP="0011232C">
      <w:pPr>
        <w:suppressAutoHyphens w:val="0"/>
        <w:jc w:val="both"/>
        <w:rPr>
          <w:szCs w:val="20"/>
          <w:lang w:eastAsia="en-US"/>
        </w:rPr>
      </w:pPr>
    </w:p>
    <w:p w14:paraId="1335B963" w14:textId="57B99B82" w:rsidR="00E02455" w:rsidRDefault="00E02455" w:rsidP="0011232C">
      <w:pPr>
        <w:suppressAutoHyphens w:val="0"/>
        <w:jc w:val="both"/>
        <w:rPr>
          <w:szCs w:val="20"/>
          <w:lang w:eastAsia="en-US"/>
        </w:rPr>
      </w:pPr>
    </w:p>
    <w:p w14:paraId="4B3BD3EC" w14:textId="37C21AFF" w:rsidR="00E02455" w:rsidRDefault="00E02455" w:rsidP="00E02455">
      <w:pPr>
        <w:suppressAutoHyphens w:val="0"/>
        <w:autoSpaceDE w:val="0"/>
        <w:autoSpaceDN w:val="0"/>
        <w:adjustRightInd w:val="0"/>
        <w:rPr>
          <w:lang w:eastAsia="ru-RU"/>
        </w:rPr>
      </w:pPr>
      <w:r>
        <w:rPr>
          <w:lang w:eastAsia="ru-RU"/>
        </w:rPr>
        <w:t>Для крестьянских (фермерских) хозяйств:</w:t>
      </w:r>
    </w:p>
    <w:p w14:paraId="2C927D02" w14:textId="226FECDC" w:rsidR="00E02455" w:rsidRDefault="00E02455" w:rsidP="00E02455">
      <w:pPr>
        <w:suppressAutoHyphens w:val="0"/>
        <w:autoSpaceDE w:val="0"/>
        <w:autoSpaceDN w:val="0"/>
        <w:adjustRightInd w:val="0"/>
        <w:rPr>
          <w:lang w:eastAsia="ru-RU"/>
        </w:rPr>
      </w:pPr>
    </w:p>
    <w:p w14:paraId="3ADE7483" w14:textId="5FDECB6F" w:rsidR="00E02455" w:rsidRDefault="00E02455" w:rsidP="00E02455">
      <w:pPr>
        <w:suppressAutoHyphens w:val="0"/>
        <w:autoSpaceDE w:val="0"/>
        <w:autoSpaceDN w:val="0"/>
        <w:adjustRightInd w:val="0"/>
        <w:rPr>
          <w:lang w:eastAsia="ru-RU"/>
        </w:rPr>
      </w:pPr>
    </w:p>
    <w:p w14:paraId="012F388B" w14:textId="77777777" w:rsidR="00E02455" w:rsidRDefault="00E02455" w:rsidP="00E02455">
      <w:pPr>
        <w:suppressAutoHyphens w:val="0"/>
        <w:autoSpaceDE w:val="0"/>
        <w:autoSpaceDN w:val="0"/>
        <w:adjustRightInd w:val="0"/>
        <w:rPr>
          <w:lang w:eastAsia="ru-RU"/>
        </w:rPr>
      </w:pPr>
    </w:p>
    <w:p w14:paraId="068FAF62" w14:textId="638A0FC8" w:rsidR="00E02455" w:rsidRPr="002B1734" w:rsidRDefault="00E02455" w:rsidP="00E02455">
      <w:pPr>
        <w:suppressAutoHyphens w:val="0"/>
        <w:jc w:val="both"/>
        <w:rPr>
          <w:szCs w:val="20"/>
          <w:u w:val="single"/>
          <w:lang w:eastAsia="en-US"/>
        </w:rPr>
      </w:pPr>
      <w:r>
        <w:rPr>
          <w:lang w:eastAsia="ru-RU"/>
        </w:rPr>
        <w:t>Ф.И.О. главы                                     Подпись                                      М.П.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19" w:name="_Toc478580960"/>
      <w:r w:rsidR="00324254"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19"/>
    </w:p>
    <w:p w14:paraId="260DCD0A" w14:textId="4520A37D" w:rsidR="00A53A4E" w:rsidRDefault="00A53A4E" w:rsidP="00A53A4E">
      <w:pPr>
        <w:suppressAutoHyphens w:val="0"/>
        <w:ind w:right="-5"/>
        <w:jc w:val="right"/>
        <w:rPr>
          <w:lang w:eastAsia="ru-RU"/>
        </w:rPr>
      </w:pPr>
      <w:permStart w:id="687827452" w:edGrp="everyone"/>
      <w:r>
        <w:rPr>
          <w:lang w:eastAsia="ru-RU"/>
        </w:rPr>
        <w:t xml:space="preserve">Проект </w:t>
      </w:r>
      <w:r w:rsidR="00F90B9F">
        <w:rPr>
          <w:lang w:eastAsia="ru-RU"/>
        </w:rPr>
        <w:t>договора аренды</w:t>
      </w:r>
    </w:p>
    <w:p w14:paraId="7A7FB0FA" w14:textId="77777777" w:rsidR="00A53A4E" w:rsidRDefault="00A53A4E" w:rsidP="00A53A4E">
      <w:pPr>
        <w:suppressAutoHyphens w:val="0"/>
        <w:ind w:right="-5"/>
        <w:jc w:val="both"/>
        <w:rPr>
          <w:lang w:eastAsia="ru-RU"/>
        </w:rPr>
      </w:pPr>
    </w:p>
    <w:p w14:paraId="2755A3B4" w14:textId="77777777" w:rsidR="00494E63" w:rsidRPr="00AD3D4A" w:rsidRDefault="00494E63" w:rsidP="00494E63">
      <w:pPr>
        <w:jc w:val="center"/>
        <w:rPr>
          <w:b/>
          <w:vertAlign w:val="superscript"/>
        </w:rPr>
      </w:pPr>
      <w:r w:rsidRPr="00AD3D4A">
        <w:rPr>
          <w:b/>
        </w:rPr>
        <w:t>Проект договора аренды земельного участка</w:t>
      </w:r>
    </w:p>
    <w:p w14:paraId="1B75F82D" w14:textId="77777777" w:rsidR="00494E63" w:rsidRPr="00AD3D4A" w:rsidRDefault="00494E63" w:rsidP="00494E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 w:rsidRPr="00AD3D4A">
        <w:t>ДОГОВОР №</w:t>
      </w:r>
      <w:r>
        <w:t>____</w:t>
      </w:r>
      <w:r w:rsidRPr="00AD3D4A">
        <w:t>-2017</w:t>
      </w:r>
    </w:p>
    <w:p w14:paraId="17BE8A47" w14:textId="77777777" w:rsidR="00494E63" w:rsidRPr="00AD3D4A" w:rsidRDefault="00494E63" w:rsidP="00494E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 w:rsidRPr="00AD3D4A">
        <w:t>аренды земельного участка</w:t>
      </w:r>
    </w:p>
    <w:p w14:paraId="03CB748D" w14:textId="77777777" w:rsidR="00494E63" w:rsidRPr="00AD3D4A" w:rsidRDefault="00494E63" w:rsidP="00494E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 w:rsidRPr="00AD3D4A">
        <w:t>п. Лотошино Московской области</w:t>
      </w:r>
    </w:p>
    <w:p w14:paraId="2F4305E3" w14:textId="5513F8C8" w:rsidR="00494E63" w:rsidRPr="00AD3D4A" w:rsidRDefault="00494E63" w:rsidP="00494E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 w:rsidRPr="00AD3D4A">
        <w:t xml:space="preserve">     </w:t>
      </w:r>
      <w:r>
        <w:t>_______________</w:t>
      </w:r>
      <w:r w:rsidR="005B1DFD">
        <w:t xml:space="preserve">  две тысячи восемнадцатого</w:t>
      </w:r>
      <w:r w:rsidRPr="00AD3D4A">
        <w:t xml:space="preserve"> года</w:t>
      </w:r>
    </w:p>
    <w:p w14:paraId="3945A5F0" w14:textId="77777777" w:rsidR="00494E63" w:rsidRPr="00AD3D4A" w:rsidRDefault="00494E63" w:rsidP="00494E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14:paraId="3FFBC52D" w14:textId="1BB2D59E" w:rsidR="00494E63" w:rsidRPr="00AD3D4A" w:rsidRDefault="00494E63" w:rsidP="00494E63">
      <w:pPr>
        <w:autoSpaceDE w:val="0"/>
        <w:autoSpaceDN w:val="0"/>
        <w:adjustRightInd w:val="0"/>
        <w:ind w:firstLine="708"/>
        <w:jc w:val="both"/>
      </w:pPr>
      <w:r w:rsidRPr="00AD3D4A">
        <w:t xml:space="preserve">АРЕНДОДАТЕЛЬ: Комитет по управлению имуществом администрации Лотошинского муниципального района Московской области, ИНН 5071000888, ОГРН 1025007373951, зарегистрирован 04.12.1991 г. Исполнительным комитетом районного Совета народных депутатов Лотошинского района за №359/15, КПП 507101001, адрес (местонахождение) постоянно действующего исполнительного органа: 143800, Россия, Московская область, пос. Лотошино, ул.1-ая Льнозаводская, д.11, в лице  Председателя Козловского Василия Яковлевича, действующего от имени муниципального образования «Лотошинский муниципальный район Московской области» на основании Постановления Главы Лотошинского муниципального района Московской области от  27.03.2007. № 186 «О назначении уполномоченного органа по вопросам регулирования земельных отношений на территории Лотошинского муниципального района», руководствуясь Постановлением  Главы Лотошинского муниципального района Московской области от ________ № _______ </w:t>
      </w:r>
      <w:r w:rsidR="00CE4B89">
        <w:br/>
      </w:r>
      <w:r w:rsidRPr="00AD3D4A">
        <w:t xml:space="preserve">«О проведении аукциона на право заключения договоров аренды  земельных участков»,   и АРЕНДАТОР:  ____________ при совместном упоминании, в дальнейшем именуемые «Стороны», на основании _______ </w:t>
      </w:r>
      <w:r w:rsidRPr="00AD3D4A">
        <w:rPr>
          <w:bCs/>
        </w:rPr>
        <w:t>от _______,</w:t>
      </w:r>
      <w:r w:rsidRPr="00AD3D4A">
        <w:t xml:space="preserve">  действуя добровольно,  заключили настоящий Договор  </w:t>
      </w:r>
      <w:r w:rsidR="00CE4B89">
        <w:br/>
      </w:r>
      <w:r w:rsidRPr="00AD3D4A">
        <w:t>о нижеследующем.</w:t>
      </w:r>
    </w:p>
    <w:p w14:paraId="38C812C9" w14:textId="77777777" w:rsidR="00494E63" w:rsidRPr="00AD3D4A" w:rsidRDefault="00494E63" w:rsidP="00494E63">
      <w:pPr>
        <w:pStyle w:val="2c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D3D4A">
        <w:rPr>
          <w:rFonts w:ascii="Times New Roman" w:hAnsi="Times New Roman"/>
          <w:b/>
          <w:bCs/>
          <w:sz w:val="24"/>
          <w:szCs w:val="24"/>
        </w:rPr>
        <w:t>Предмет и цель Договора</w:t>
      </w:r>
    </w:p>
    <w:p w14:paraId="6E856EC6" w14:textId="77777777" w:rsidR="00494E63" w:rsidRPr="00AD3D4A" w:rsidRDefault="00494E63" w:rsidP="00494E63">
      <w:pPr>
        <w:pStyle w:val="2c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0FF7A642" w14:textId="03829FD1" w:rsidR="00494E63" w:rsidRPr="00D704F9" w:rsidRDefault="00494E63" w:rsidP="00A46C86">
      <w:pPr>
        <w:pStyle w:val="ConsNormal"/>
        <w:suppressAutoHyphens w:val="0"/>
        <w:autoSpaceDN w:val="0"/>
        <w:ind w:right="75"/>
        <w:jc w:val="both"/>
        <w:rPr>
          <w:rFonts w:ascii="Times New Roman" w:hAnsi="Times New Roman" w:cs="Times New Roman"/>
          <w:sz w:val="22"/>
          <w:szCs w:val="22"/>
        </w:rPr>
      </w:pPr>
      <w:r w:rsidRPr="00AD3D4A">
        <w:rPr>
          <w:rFonts w:ascii="Times New Roman" w:hAnsi="Times New Roman" w:cs="Times New Roman"/>
          <w:sz w:val="24"/>
          <w:szCs w:val="24"/>
        </w:rPr>
        <w:t xml:space="preserve">1.1. Арендодатель обязуется предоставить Арендатору за плату во временное владение и пользование  земельный участок,  из земель, государственная собственность на которые не разграничена, площадью </w:t>
      </w:r>
      <w:r>
        <w:rPr>
          <w:rFonts w:ascii="Times New Roman" w:hAnsi="Times New Roman" w:cs="Times New Roman"/>
          <w:sz w:val="24"/>
          <w:szCs w:val="24"/>
        </w:rPr>
        <w:t>1225106</w:t>
      </w:r>
      <w:r w:rsidRPr="00AD3D4A">
        <w:rPr>
          <w:rFonts w:ascii="Times New Roman" w:hAnsi="Times New Roman" w:cs="Times New Roman"/>
          <w:sz w:val="24"/>
          <w:szCs w:val="24"/>
        </w:rPr>
        <w:t xml:space="preserve"> кв.м, с кадастровым номером: </w:t>
      </w:r>
      <w:r w:rsidRPr="00D704F9">
        <w:rPr>
          <w:rFonts w:ascii="Times New Roman" w:hAnsi="Times New Roman" w:cs="Times New Roman"/>
          <w:sz w:val="24"/>
          <w:szCs w:val="24"/>
        </w:rPr>
        <w:t>50:02:0000000:7846</w:t>
      </w:r>
      <w:r w:rsidRPr="00AD3D4A">
        <w:rPr>
          <w:rFonts w:ascii="Times New Roman" w:hAnsi="Times New Roman" w:cs="Times New Roman"/>
          <w:sz w:val="24"/>
          <w:szCs w:val="24"/>
        </w:rPr>
        <w:t xml:space="preserve">, категория земель: </w:t>
      </w:r>
      <w:r w:rsidRPr="00D704F9">
        <w:rPr>
          <w:rFonts w:ascii="Times New Roman" w:hAnsi="Times New Roman" w:cs="Times New Roman"/>
          <w:sz w:val="24"/>
          <w:szCs w:val="24"/>
        </w:rPr>
        <w:t>земли сельскохозяйственного назначения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3D4A">
        <w:rPr>
          <w:rFonts w:ascii="Times New Roman" w:hAnsi="Times New Roman" w:cs="Times New Roman"/>
          <w:sz w:val="24"/>
          <w:szCs w:val="24"/>
        </w:rPr>
        <w:t xml:space="preserve">с видом разрешенного использования: </w:t>
      </w:r>
      <w:r w:rsidRPr="00D704F9">
        <w:rPr>
          <w:rFonts w:ascii="Times New Roman" w:hAnsi="Times New Roman" w:cs="Times New Roman"/>
          <w:sz w:val="24"/>
          <w:szCs w:val="24"/>
        </w:rPr>
        <w:t>животноводство</w:t>
      </w:r>
      <w:r>
        <w:t>,</w:t>
      </w:r>
      <w:r w:rsidRPr="00AD3D4A">
        <w:rPr>
          <w:rFonts w:ascii="Times New Roman" w:hAnsi="Times New Roman" w:cs="Times New Roman"/>
          <w:sz w:val="24"/>
          <w:szCs w:val="24"/>
        </w:rPr>
        <w:t xml:space="preserve">  расположенный по адресу: </w:t>
      </w:r>
      <w:r>
        <w:rPr>
          <w:rFonts w:ascii="Times New Roman" w:hAnsi="Times New Roman" w:cs="Times New Roman"/>
          <w:sz w:val="22"/>
          <w:szCs w:val="22"/>
        </w:rPr>
        <w:t xml:space="preserve">Московская область, Лотошинский район, д. Марково </w:t>
      </w:r>
      <w:r w:rsidRPr="00D704F9">
        <w:rPr>
          <w:rFonts w:ascii="Times New Roman" w:hAnsi="Times New Roman" w:cs="Times New Roman"/>
          <w:sz w:val="24"/>
          <w:szCs w:val="24"/>
        </w:rPr>
        <w:t>(далее по тексту – Земельный участок), а Арендатор обязуется принять Земельный участок по акту приема-передачи (Приложение №3 является неотъемлемой частью настоящего договора).</w:t>
      </w:r>
    </w:p>
    <w:p w14:paraId="2AB1DD10" w14:textId="77777777" w:rsidR="00494E63" w:rsidRPr="00AD3D4A" w:rsidRDefault="00494E63" w:rsidP="00494E63">
      <w:pPr>
        <w:shd w:val="clear" w:color="auto" w:fill="FFFFFF"/>
        <w:jc w:val="both"/>
      </w:pPr>
      <w:r w:rsidRPr="00AD3D4A">
        <w:t xml:space="preserve">            1.2. Настоящий договор заключен на основании Протокола ________ (далее по тексту – Протокол), выписка из которого  является  приложением №1 к настоящему договору.</w:t>
      </w:r>
    </w:p>
    <w:p w14:paraId="047A734D" w14:textId="5B3EE22A" w:rsidR="00494E63" w:rsidRPr="00AD3D4A" w:rsidRDefault="00A46C86" w:rsidP="00A46C86">
      <w:pPr>
        <w:shd w:val="clear" w:color="auto" w:fill="FFFFFF"/>
        <w:suppressAutoHyphens w:val="0"/>
        <w:ind w:left="709"/>
        <w:jc w:val="both"/>
        <w:rPr>
          <w:bCs/>
        </w:rPr>
      </w:pPr>
      <w:r>
        <w:t xml:space="preserve">1.3. </w:t>
      </w:r>
      <w:r w:rsidR="00494E63" w:rsidRPr="00AD3D4A">
        <w:t xml:space="preserve">Участок предоставляется  для  </w:t>
      </w:r>
      <w:r w:rsidR="00494E63">
        <w:t>животноводства</w:t>
      </w:r>
      <w:r w:rsidR="00494E63" w:rsidRPr="00AD3D4A">
        <w:t xml:space="preserve">  (вид деятельности).</w:t>
      </w:r>
    </w:p>
    <w:p w14:paraId="7E03538D" w14:textId="77777777" w:rsidR="00A46C86" w:rsidRDefault="00A46C86" w:rsidP="00A46C86">
      <w:pPr>
        <w:shd w:val="clear" w:color="auto" w:fill="FFFFFF"/>
        <w:suppressAutoHyphens w:val="0"/>
        <w:ind w:firstLine="709"/>
        <w:jc w:val="both"/>
      </w:pPr>
      <w:r>
        <w:t>1.4. Сведения о Земельном участке:</w:t>
      </w:r>
    </w:p>
    <w:p w14:paraId="68A60532" w14:textId="62FFCF82" w:rsidR="00494E63" w:rsidRPr="00AD3D4A" w:rsidRDefault="00A46C86" w:rsidP="00A46C86">
      <w:pPr>
        <w:shd w:val="clear" w:color="auto" w:fill="FFFFFF"/>
        <w:suppressAutoHyphens w:val="0"/>
        <w:ind w:firstLine="709"/>
        <w:jc w:val="both"/>
        <w:rPr>
          <w:bCs/>
        </w:rPr>
      </w:pPr>
      <w:r>
        <w:rPr>
          <w:bCs/>
        </w:rPr>
        <w:t xml:space="preserve">- </w:t>
      </w:r>
      <w:r w:rsidRPr="00A46C86">
        <w:rPr>
          <w:bCs/>
        </w:rPr>
        <w:t>земельный участок частично с юга, юго-востока и юга расположен</w:t>
      </w:r>
      <w:r>
        <w:rPr>
          <w:bCs/>
        </w:rPr>
        <w:t xml:space="preserve"> в водоохранной зоне </w:t>
      </w:r>
      <w:r>
        <w:rPr>
          <w:bCs/>
        </w:rPr>
        <w:br/>
        <w:t xml:space="preserve">р. Русса, </w:t>
      </w:r>
      <w:r w:rsidRPr="00A46C86">
        <w:rPr>
          <w:bCs/>
        </w:rPr>
        <w:t>на расстоянии 50м-70м от уреза воды (протяженность водного объекта 62 км, водоохранная зона -200м).</w:t>
      </w:r>
    </w:p>
    <w:p w14:paraId="44224028" w14:textId="0828F85C" w:rsidR="00494E63" w:rsidRPr="00A46C86" w:rsidRDefault="00A46C86" w:rsidP="00A46C86">
      <w:pPr>
        <w:shd w:val="clear" w:color="auto" w:fill="FFFFFF"/>
        <w:ind w:firstLine="709"/>
        <w:jc w:val="both"/>
      </w:pPr>
      <w:r>
        <w:t xml:space="preserve">1.5. </w:t>
      </w:r>
      <w:r w:rsidR="00494E63" w:rsidRPr="00A46C86">
        <w:t>На Земельном участке отсутствуют объекты недвижимого имущества, принадлежащие Арендатору на каком – либо праве.</w:t>
      </w:r>
    </w:p>
    <w:p w14:paraId="71041512" w14:textId="77777777" w:rsidR="00494E63" w:rsidRPr="00AD3D4A" w:rsidRDefault="00494E63" w:rsidP="00494E63">
      <w:pPr>
        <w:autoSpaceDE w:val="0"/>
        <w:autoSpaceDN w:val="0"/>
        <w:adjustRightInd w:val="0"/>
        <w:rPr>
          <w:b/>
          <w:bCs/>
        </w:rPr>
      </w:pPr>
    </w:p>
    <w:p w14:paraId="44A94BE0" w14:textId="77777777" w:rsidR="00494E63" w:rsidRPr="00AD3D4A" w:rsidRDefault="00494E63" w:rsidP="00494E63">
      <w:pPr>
        <w:pStyle w:val="2c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D3D4A">
        <w:rPr>
          <w:rFonts w:ascii="Times New Roman" w:hAnsi="Times New Roman"/>
          <w:b/>
          <w:bCs/>
          <w:sz w:val="24"/>
          <w:szCs w:val="24"/>
        </w:rPr>
        <w:t>Срок Договора</w:t>
      </w:r>
    </w:p>
    <w:p w14:paraId="2DD09F6D" w14:textId="77777777" w:rsidR="00494E63" w:rsidRPr="00AD3D4A" w:rsidRDefault="00494E63" w:rsidP="00494E63">
      <w:pPr>
        <w:pStyle w:val="2c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3780E447" w14:textId="77777777" w:rsidR="00494E63" w:rsidRPr="00AD3D4A" w:rsidRDefault="00494E63" w:rsidP="00A46C86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AD3D4A">
        <w:rPr>
          <w:bCs/>
        </w:rPr>
        <w:t xml:space="preserve"> 2.1. Настоящий договор заключается на срок  </w:t>
      </w:r>
      <w:r>
        <w:rPr>
          <w:bCs/>
        </w:rPr>
        <w:t>10</w:t>
      </w:r>
      <w:r w:rsidRPr="00AD3D4A">
        <w:rPr>
          <w:bCs/>
        </w:rPr>
        <w:t xml:space="preserve"> лет с  ______2017 года по     ______202</w:t>
      </w:r>
      <w:r>
        <w:rPr>
          <w:bCs/>
        </w:rPr>
        <w:t>7</w:t>
      </w:r>
      <w:r w:rsidRPr="00AD3D4A">
        <w:rPr>
          <w:bCs/>
        </w:rPr>
        <w:t xml:space="preserve"> года.</w:t>
      </w:r>
    </w:p>
    <w:p w14:paraId="66C23CCD" w14:textId="77777777" w:rsidR="00494E63" w:rsidRPr="00AD3D4A" w:rsidRDefault="00494E63" w:rsidP="00A46C86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AD3D4A">
        <w:rPr>
          <w:bCs/>
        </w:rPr>
        <w:t xml:space="preserve">2.2. Участок считается переданным Арендодателем Арендатору и принятым Арендатором с момента подписания акта-приема передачи земельного участка. </w:t>
      </w:r>
    </w:p>
    <w:p w14:paraId="44A3697A" w14:textId="77777777" w:rsidR="00494E63" w:rsidRPr="00AD3D4A" w:rsidRDefault="00494E63" w:rsidP="00A46C86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AD3D4A">
        <w:rPr>
          <w:bCs/>
        </w:rPr>
        <w:t>2.3. Договор, вступает в силу с даты его государственной регистрации в установленном законодательством Российской Федерации, законодательством Московской области порядке.</w:t>
      </w:r>
    </w:p>
    <w:p w14:paraId="4C124177" w14:textId="77777777" w:rsidR="00494E63" w:rsidRPr="00AD3D4A" w:rsidRDefault="00494E63" w:rsidP="00494E63">
      <w:pPr>
        <w:autoSpaceDE w:val="0"/>
        <w:autoSpaceDN w:val="0"/>
        <w:adjustRightInd w:val="0"/>
        <w:jc w:val="center"/>
        <w:rPr>
          <w:b/>
          <w:bCs/>
        </w:rPr>
      </w:pPr>
      <w:r w:rsidRPr="00AD3D4A">
        <w:rPr>
          <w:b/>
          <w:bCs/>
        </w:rPr>
        <w:t>3. Размер и условия внесения арендной платы</w:t>
      </w:r>
    </w:p>
    <w:p w14:paraId="73664B64" w14:textId="77777777" w:rsidR="00494E63" w:rsidRPr="00AD3D4A" w:rsidRDefault="00494E63" w:rsidP="00494E63">
      <w:pPr>
        <w:ind w:firstLine="709"/>
        <w:jc w:val="both"/>
        <w:rPr>
          <w:bCs/>
        </w:rPr>
      </w:pPr>
      <w:r w:rsidRPr="00AD3D4A">
        <w:rPr>
          <w:bCs/>
        </w:rPr>
        <w:t>3.1.Арендная плата начисляется с даты начала течения срока договора, указанного в п.2.1. настоящего договора.</w:t>
      </w:r>
    </w:p>
    <w:p w14:paraId="36674160" w14:textId="77777777" w:rsidR="00494E63" w:rsidRPr="00AD3D4A" w:rsidRDefault="00494E63" w:rsidP="00494E63">
      <w:pPr>
        <w:ind w:firstLine="709"/>
        <w:jc w:val="both"/>
        <w:rPr>
          <w:bCs/>
        </w:rPr>
      </w:pPr>
      <w:r w:rsidRPr="00AD3D4A">
        <w:rPr>
          <w:bCs/>
        </w:rPr>
        <w:t>3.2. Размер годовой арендной платы устанавливается в соответствии с Протоколом.</w:t>
      </w:r>
    </w:p>
    <w:p w14:paraId="3243D811" w14:textId="77777777" w:rsidR="00494E63" w:rsidRPr="00AD3D4A" w:rsidRDefault="00494E63" w:rsidP="00494E63">
      <w:pPr>
        <w:ind w:firstLine="709"/>
        <w:jc w:val="both"/>
        <w:rPr>
          <w:bCs/>
        </w:rPr>
      </w:pPr>
      <w:r w:rsidRPr="00AD3D4A">
        <w:rPr>
          <w:bCs/>
        </w:rPr>
        <w:t xml:space="preserve">3.3. Размер арендной платы за земельный участок определяется в Приложении №2 к настоящему договору, которое является его неотъемлемой частью. </w:t>
      </w:r>
    </w:p>
    <w:p w14:paraId="6FC4D5FF" w14:textId="77777777" w:rsidR="00494E63" w:rsidRPr="00AD3D4A" w:rsidRDefault="00494E63" w:rsidP="00494E63">
      <w:pPr>
        <w:ind w:firstLine="709"/>
        <w:jc w:val="both"/>
        <w:rPr>
          <w:bCs/>
        </w:rPr>
      </w:pPr>
      <w:r w:rsidRPr="00AD3D4A">
        <w:rPr>
          <w:bCs/>
        </w:rPr>
        <w:t>Сумма ежемесячной арендной платы устанавливается в размере в соответствии с Приложением 2.</w:t>
      </w:r>
    </w:p>
    <w:p w14:paraId="6D527EF6" w14:textId="77777777" w:rsidR="00494E63" w:rsidRPr="00AD3D4A" w:rsidRDefault="00494E63" w:rsidP="00494E63">
      <w:pPr>
        <w:autoSpaceDE w:val="0"/>
        <w:autoSpaceDN w:val="0"/>
        <w:adjustRightInd w:val="0"/>
        <w:ind w:firstLine="708"/>
        <w:jc w:val="both"/>
      </w:pPr>
      <w:r w:rsidRPr="00AD3D4A">
        <w:t>3.4. Арендная плата вносится Арендатором ежемесячно в полном объеме в размере, установленном в Приложении 2, не  позднее 10 числа текущего месяца  включительно, путем внесения денежных средств, безналичным порядком с обязательным указанием в платежном документе назначения платежа, номера и даты настоящего договора по следующим реквизитам: р/с 40101810845250010102, в ГУ Банка России по ЦФО, БИК 044525000.Получатель: Управление федерального казначейства по Московской области (Администрация Лотошинского муниципального района Московской области, ИНН 5071000020, КПП 507101001), КБК 00111105013</w:t>
      </w:r>
      <w:r>
        <w:t>13</w:t>
      </w:r>
      <w:r w:rsidRPr="00AD3D4A">
        <w:t>0000120 – аренда земельного участка,</w:t>
      </w:r>
      <w:r w:rsidRPr="00AD3D4A">
        <w:rPr>
          <w:i/>
        </w:rPr>
        <w:t xml:space="preserve"> </w:t>
      </w:r>
      <w:r w:rsidRPr="00AD3D4A">
        <w:t>ОКТМО 46629</w:t>
      </w:r>
      <w:r>
        <w:t>151</w:t>
      </w:r>
      <w:r w:rsidRPr="00AD3D4A">
        <w:t>.</w:t>
      </w:r>
    </w:p>
    <w:p w14:paraId="10DD8FCB" w14:textId="77777777" w:rsidR="00494E63" w:rsidRPr="00AD3D4A" w:rsidRDefault="00494E63" w:rsidP="00494E63">
      <w:pPr>
        <w:jc w:val="both"/>
        <w:outlineLvl w:val="0"/>
      </w:pPr>
      <w:r w:rsidRPr="00AD3D4A">
        <w:t xml:space="preserve">         3.5 Арендная плата за неполный период (месяц)  исчисляется пропорционально количеству календарных дней аренды в месяце к количеству дней данного месяца.</w:t>
      </w:r>
    </w:p>
    <w:p w14:paraId="1EE20BEE" w14:textId="77777777" w:rsidR="00494E63" w:rsidRPr="00AD3D4A" w:rsidRDefault="00494E63" w:rsidP="00494E63">
      <w:pPr>
        <w:jc w:val="both"/>
        <w:outlineLvl w:val="0"/>
      </w:pPr>
      <w:r w:rsidRPr="00AD3D4A">
        <w:t xml:space="preserve">       3.6. Сумма поступлений зачисляется сначала в счет оплаты основного долга, и только при погашении основного долга зачисляется в счет оплаты пени, вне зависимости от назначения платежа, указанного в платежном поручении. </w:t>
      </w:r>
    </w:p>
    <w:p w14:paraId="60F0713E" w14:textId="77777777" w:rsidR="00494E63" w:rsidRPr="00AD3D4A" w:rsidRDefault="00494E63" w:rsidP="00494E63">
      <w:pPr>
        <w:autoSpaceDE w:val="0"/>
        <w:autoSpaceDN w:val="0"/>
        <w:adjustRightInd w:val="0"/>
        <w:jc w:val="both"/>
        <w:rPr>
          <w:bCs/>
        </w:rPr>
      </w:pPr>
      <w:r w:rsidRPr="00AD3D4A">
        <w:t xml:space="preserve">       3.7. </w:t>
      </w:r>
      <w:r>
        <w:rPr>
          <w:bCs/>
        </w:rPr>
        <w:t>Обязательства по</w:t>
      </w:r>
      <w:r w:rsidRPr="00AD3D4A">
        <w:rPr>
          <w:bCs/>
        </w:rPr>
        <w:t xml:space="preserve"> оплате по настоящему договору считаются исполненными после внесения Арендатором арендной платы в полном объеме за период, установленный пунктом 3.4 настоящего договора. При внесении Арендатором арендной платы не в полном объеме, установленном пунктом 3.4 настоящего договора, обязательства по настоящему договору считаются неисполненными.</w:t>
      </w:r>
    </w:p>
    <w:p w14:paraId="033531D1" w14:textId="77777777" w:rsidR="00494E63" w:rsidRPr="00AD3D4A" w:rsidRDefault="00494E63" w:rsidP="00494E63">
      <w:pPr>
        <w:autoSpaceDE w:val="0"/>
        <w:autoSpaceDN w:val="0"/>
        <w:adjustRightInd w:val="0"/>
        <w:jc w:val="both"/>
        <w:rPr>
          <w:bCs/>
        </w:rPr>
      </w:pPr>
      <w:r w:rsidRPr="00AD3D4A">
        <w:rPr>
          <w:bCs/>
        </w:rPr>
        <w:t>Датой исполнения обязательств по внесению арендной платы является дата поступления арендной платы в бюджет муниципального образования.</w:t>
      </w:r>
    </w:p>
    <w:p w14:paraId="2AC4CDAF" w14:textId="77777777" w:rsidR="00494E63" w:rsidRPr="00AD3D4A" w:rsidRDefault="00494E63" w:rsidP="00494E63">
      <w:pPr>
        <w:autoSpaceDE w:val="0"/>
        <w:autoSpaceDN w:val="0"/>
        <w:adjustRightInd w:val="0"/>
        <w:jc w:val="center"/>
        <w:rPr>
          <w:b/>
          <w:bCs/>
        </w:rPr>
      </w:pPr>
      <w:r w:rsidRPr="00AD3D4A">
        <w:rPr>
          <w:b/>
          <w:bCs/>
        </w:rPr>
        <w:t>4. Права и обязанности Сторон</w:t>
      </w:r>
    </w:p>
    <w:p w14:paraId="5B13733D" w14:textId="77777777" w:rsidR="00494E63" w:rsidRPr="00AD3D4A" w:rsidRDefault="00494E63" w:rsidP="00494E63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AD3D4A">
        <w:rPr>
          <w:bCs/>
        </w:rPr>
        <w:t>4.1. Арендодатель имеет право:</w:t>
      </w:r>
    </w:p>
    <w:p w14:paraId="1438D2A4" w14:textId="77777777" w:rsidR="00494E63" w:rsidRPr="00AD3D4A" w:rsidRDefault="00494E63" w:rsidP="00494E63">
      <w:pPr>
        <w:autoSpaceDE w:val="0"/>
        <w:autoSpaceDN w:val="0"/>
        <w:adjustRightInd w:val="0"/>
        <w:jc w:val="both"/>
        <w:rPr>
          <w:bCs/>
        </w:rPr>
      </w:pPr>
      <w:r w:rsidRPr="00AD3D4A">
        <w:rPr>
          <w:bCs/>
        </w:rPr>
        <w:t>4.1.1. Требовать досрочного расторжения настоящего договора в порядке и в случаях, предусмотренных действующим законодательством и настоящим договором, в том числе при:</w:t>
      </w:r>
    </w:p>
    <w:p w14:paraId="62F58B22" w14:textId="77777777" w:rsidR="00494E63" w:rsidRPr="00AD3D4A" w:rsidRDefault="00494E63" w:rsidP="00494E63">
      <w:pPr>
        <w:autoSpaceDE w:val="0"/>
        <w:autoSpaceDN w:val="0"/>
        <w:adjustRightInd w:val="0"/>
        <w:jc w:val="both"/>
        <w:rPr>
          <w:bCs/>
        </w:rPr>
      </w:pPr>
      <w:r w:rsidRPr="00AD3D4A">
        <w:rPr>
          <w:bCs/>
        </w:rPr>
        <w:t>- использовании Земельного участка способами, приводящими к его порче;</w:t>
      </w:r>
    </w:p>
    <w:p w14:paraId="00E781FB" w14:textId="77777777" w:rsidR="00494E63" w:rsidRPr="00AD3D4A" w:rsidRDefault="00494E63" w:rsidP="00494E63">
      <w:pPr>
        <w:autoSpaceDE w:val="0"/>
        <w:autoSpaceDN w:val="0"/>
        <w:adjustRightInd w:val="0"/>
        <w:jc w:val="both"/>
        <w:rPr>
          <w:bCs/>
        </w:rPr>
      </w:pPr>
      <w:r w:rsidRPr="00AD3D4A">
        <w:rPr>
          <w:bCs/>
        </w:rPr>
        <w:t>- использовании Земельного участка не в соответствии с видом его разрешенного использования;</w:t>
      </w:r>
    </w:p>
    <w:p w14:paraId="4C721981" w14:textId="77777777" w:rsidR="00494E63" w:rsidRPr="00AD3D4A" w:rsidRDefault="00494E63" w:rsidP="00494E63">
      <w:pPr>
        <w:autoSpaceDE w:val="0"/>
        <w:autoSpaceDN w:val="0"/>
        <w:adjustRightInd w:val="0"/>
        <w:jc w:val="both"/>
        <w:rPr>
          <w:bCs/>
        </w:rPr>
      </w:pPr>
      <w:r w:rsidRPr="00AD3D4A">
        <w:rPr>
          <w:bCs/>
        </w:rPr>
        <w:t>-использовании Земельного участка  не в соответствии с целевым  назначением;</w:t>
      </w:r>
    </w:p>
    <w:p w14:paraId="504940DB" w14:textId="77777777" w:rsidR="00494E63" w:rsidRPr="00AD3D4A" w:rsidRDefault="00494E63" w:rsidP="00494E63">
      <w:pPr>
        <w:autoSpaceDE w:val="0"/>
        <w:autoSpaceDN w:val="0"/>
        <w:adjustRightInd w:val="0"/>
        <w:jc w:val="both"/>
        <w:rPr>
          <w:bCs/>
        </w:rPr>
      </w:pPr>
      <w:r w:rsidRPr="00AD3D4A">
        <w:rPr>
          <w:bCs/>
        </w:rPr>
        <w:t>- неиспользовании/ не освоении Земельного участка в течении 1 года;</w:t>
      </w:r>
    </w:p>
    <w:p w14:paraId="2549F271" w14:textId="77777777" w:rsidR="00494E63" w:rsidRPr="00AD3D4A" w:rsidRDefault="00494E63" w:rsidP="00494E63">
      <w:pPr>
        <w:autoSpaceDE w:val="0"/>
        <w:autoSpaceDN w:val="0"/>
        <w:adjustRightInd w:val="0"/>
        <w:jc w:val="both"/>
        <w:rPr>
          <w:bCs/>
        </w:rPr>
      </w:pPr>
      <w:r w:rsidRPr="00AD3D4A">
        <w:rPr>
          <w:bCs/>
        </w:rPr>
        <w:t>- не внесении арендной платы либо внесение не в полном объеме более чем 2 (два) периодов подряд;</w:t>
      </w:r>
    </w:p>
    <w:p w14:paraId="20E6AD92" w14:textId="77777777" w:rsidR="00494E63" w:rsidRPr="00AD3D4A" w:rsidRDefault="00494E63" w:rsidP="00494E63">
      <w:pPr>
        <w:autoSpaceDE w:val="0"/>
        <w:autoSpaceDN w:val="0"/>
        <w:adjustRightInd w:val="0"/>
        <w:jc w:val="both"/>
        <w:rPr>
          <w:bCs/>
        </w:rPr>
      </w:pPr>
      <w:r w:rsidRPr="00AD3D4A">
        <w:rPr>
          <w:bCs/>
        </w:rPr>
        <w:t>В случае не подписания арендатором дополнительных соглашений к настоящему договору, о внесении изменений, указанных в п.4.1.3;</w:t>
      </w:r>
    </w:p>
    <w:p w14:paraId="4C9D8FAF" w14:textId="77777777" w:rsidR="00494E63" w:rsidRPr="00AD3D4A" w:rsidRDefault="00494E63" w:rsidP="00494E63">
      <w:pPr>
        <w:autoSpaceDE w:val="0"/>
        <w:autoSpaceDN w:val="0"/>
        <w:adjustRightInd w:val="0"/>
        <w:jc w:val="both"/>
        <w:rPr>
          <w:bCs/>
        </w:rPr>
      </w:pPr>
      <w:r w:rsidRPr="00AD3D4A">
        <w:rPr>
          <w:bCs/>
        </w:rPr>
        <w:t>В случае переуступки Арендатором прав и обязанностей по настоящему договору при наличии непогашенной задолженности Арендатора перед Арендодателем;</w:t>
      </w:r>
    </w:p>
    <w:p w14:paraId="539DF7A7" w14:textId="77777777" w:rsidR="00494E63" w:rsidRPr="00AD3D4A" w:rsidRDefault="00494E63" w:rsidP="00494E63">
      <w:pPr>
        <w:autoSpaceDE w:val="0"/>
        <w:autoSpaceDN w:val="0"/>
        <w:adjustRightInd w:val="0"/>
        <w:jc w:val="both"/>
        <w:rPr>
          <w:bCs/>
        </w:rPr>
      </w:pPr>
      <w:r w:rsidRPr="00AD3D4A">
        <w:rPr>
          <w:bCs/>
        </w:rPr>
        <w:t>-нахождения Арендатора в любой стадии процедуры банкротства (наблюдения, финансового оздоровления, внешнего управления, конкурсного производства);</w:t>
      </w:r>
    </w:p>
    <w:p w14:paraId="6E329BA8" w14:textId="77777777" w:rsidR="00494E63" w:rsidRPr="00AD3D4A" w:rsidRDefault="00494E63" w:rsidP="00494E63">
      <w:pPr>
        <w:autoSpaceDE w:val="0"/>
        <w:autoSpaceDN w:val="0"/>
        <w:adjustRightInd w:val="0"/>
        <w:jc w:val="both"/>
        <w:rPr>
          <w:bCs/>
        </w:rPr>
      </w:pPr>
      <w:r w:rsidRPr="00AD3D4A">
        <w:rPr>
          <w:bCs/>
        </w:rPr>
        <w:t>- в случае осуществления Арендатором самовольной постройки на Земельном участке.</w:t>
      </w:r>
    </w:p>
    <w:p w14:paraId="268A5BA4" w14:textId="77777777" w:rsidR="00494E63" w:rsidRPr="00AD3D4A" w:rsidRDefault="00494E63" w:rsidP="00494E63">
      <w:pPr>
        <w:autoSpaceDE w:val="0"/>
        <w:autoSpaceDN w:val="0"/>
        <w:adjustRightInd w:val="0"/>
        <w:jc w:val="both"/>
        <w:rPr>
          <w:bCs/>
        </w:rPr>
      </w:pPr>
      <w:r w:rsidRPr="00AD3D4A">
        <w:rPr>
          <w:bCs/>
        </w:rPr>
        <w:t>4.1.2. На беспрепятственный доступ на территорию Земельного участка с целью его осмотра на предмет соблюдения условий настоящего Договора.</w:t>
      </w:r>
    </w:p>
    <w:p w14:paraId="24EA73BA" w14:textId="77777777" w:rsidR="00494E63" w:rsidRPr="00AD3D4A" w:rsidRDefault="00494E63" w:rsidP="00494E63">
      <w:pPr>
        <w:autoSpaceDE w:val="0"/>
        <w:autoSpaceDN w:val="0"/>
        <w:adjustRightInd w:val="0"/>
        <w:jc w:val="both"/>
        <w:rPr>
          <w:bCs/>
        </w:rPr>
      </w:pPr>
      <w:r w:rsidRPr="00AD3D4A">
        <w:rPr>
          <w:bCs/>
        </w:rPr>
        <w:t>4.1.3. Вносить в настоящий договор необходимые изменения и дополнения в случае внесения таковых в действующее законодательство Российской Федерации, законодательство Московской области.</w:t>
      </w:r>
    </w:p>
    <w:p w14:paraId="5166758B" w14:textId="77777777" w:rsidR="00494E63" w:rsidRPr="00AD3D4A" w:rsidRDefault="00494E63" w:rsidP="00494E63">
      <w:pPr>
        <w:autoSpaceDE w:val="0"/>
        <w:autoSpaceDN w:val="0"/>
        <w:adjustRightInd w:val="0"/>
        <w:jc w:val="both"/>
        <w:rPr>
          <w:bCs/>
        </w:rPr>
      </w:pPr>
      <w:r w:rsidRPr="00AD3D4A">
        <w:rPr>
          <w:bCs/>
        </w:rPr>
        <w:t>4.1.4.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Федерации, законодательством Московской области.</w:t>
      </w:r>
    </w:p>
    <w:p w14:paraId="62B84091" w14:textId="77777777" w:rsidR="00494E63" w:rsidRPr="00AD3D4A" w:rsidRDefault="00494E63" w:rsidP="00494E63">
      <w:pPr>
        <w:autoSpaceDE w:val="0"/>
        <w:autoSpaceDN w:val="0"/>
        <w:adjustRightInd w:val="0"/>
        <w:jc w:val="both"/>
        <w:rPr>
          <w:bCs/>
        </w:rPr>
      </w:pPr>
      <w:r w:rsidRPr="00AD3D4A">
        <w:rPr>
          <w:bCs/>
        </w:rPr>
        <w:t>4.1.5 Изъять Земельный участок в порядке, установленном действующим законодательством Российской Федерации, законодательством Московской области.</w:t>
      </w:r>
    </w:p>
    <w:p w14:paraId="5191EA2B" w14:textId="77777777" w:rsidR="00494E63" w:rsidRPr="00AD3D4A" w:rsidRDefault="00494E63" w:rsidP="00494E63">
      <w:pPr>
        <w:autoSpaceDE w:val="0"/>
        <w:autoSpaceDN w:val="0"/>
        <w:adjustRightInd w:val="0"/>
        <w:jc w:val="both"/>
        <w:rPr>
          <w:bCs/>
        </w:rPr>
      </w:pPr>
      <w:r w:rsidRPr="00AD3D4A">
        <w:rPr>
          <w:bCs/>
        </w:rPr>
        <w:t>4.1.6. 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пунктом 3.4 настоящего договора.</w:t>
      </w:r>
    </w:p>
    <w:p w14:paraId="65D1583F" w14:textId="77777777" w:rsidR="00494E63" w:rsidRPr="00AD3D4A" w:rsidRDefault="00494E63" w:rsidP="00494E63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AD3D4A">
        <w:rPr>
          <w:bCs/>
        </w:rPr>
        <w:t>4.2. Арендодатель обязан:</w:t>
      </w:r>
    </w:p>
    <w:p w14:paraId="2B3366EB" w14:textId="77777777" w:rsidR="00494E63" w:rsidRPr="00AD3D4A" w:rsidRDefault="00494E63" w:rsidP="00494E63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AD3D4A">
        <w:rPr>
          <w:bCs/>
        </w:rPr>
        <w:t>4.2.1. Передать Арендатору Земельный участок по акту приема-передачи в течение    дней с момента полписания настоящего договора.</w:t>
      </w:r>
    </w:p>
    <w:p w14:paraId="6E000CC6" w14:textId="77777777" w:rsidR="00494E63" w:rsidRPr="00AD3D4A" w:rsidRDefault="00494E63" w:rsidP="00494E63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AD3D4A">
        <w:rPr>
          <w:bCs/>
        </w:rPr>
        <w:t>4.2.2. Не чинить препятствия Арендатору в правомерном использовании (владении и  пользовании) Земельного участка.</w:t>
      </w:r>
    </w:p>
    <w:p w14:paraId="12F70C1B" w14:textId="77777777" w:rsidR="00494E63" w:rsidRPr="00AD3D4A" w:rsidRDefault="00494E63" w:rsidP="00494E63">
      <w:pPr>
        <w:autoSpaceDE w:val="0"/>
        <w:autoSpaceDN w:val="0"/>
        <w:adjustRightInd w:val="0"/>
        <w:jc w:val="both"/>
        <w:rPr>
          <w:bCs/>
        </w:rPr>
      </w:pPr>
      <w:r w:rsidRPr="00AD3D4A">
        <w:rPr>
          <w:bCs/>
        </w:rPr>
        <w:t xml:space="preserve">           4.2.3. Не вмешиваться в хозяйственную деятельность Арендатора, если она не противоречит условиям Договора и действующему законодательству Российской Федерации, законодательству Московской области, регулирующему правоотношения по настоящему договору.</w:t>
      </w:r>
    </w:p>
    <w:p w14:paraId="2A982B2C" w14:textId="77777777" w:rsidR="00494E63" w:rsidRPr="00AD3D4A" w:rsidRDefault="00494E63" w:rsidP="00494E63">
      <w:pPr>
        <w:autoSpaceDE w:val="0"/>
        <w:autoSpaceDN w:val="0"/>
        <w:adjustRightInd w:val="0"/>
        <w:jc w:val="both"/>
        <w:rPr>
          <w:bCs/>
        </w:rPr>
      </w:pPr>
      <w:r w:rsidRPr="00AD3D4A">
        <w:rPr>
          <w:bCs/>
        </w:rPr>
        <w:t xml:space="preserve">   4.2.4. В письменной форме в пятидневный срок уведомлять Арендатора об изменении реквизитов, указанных в пункте 3.4 настоящего договора, а также об изменении ИНН, КПП, почтового ящика, контактного телефона.</w:t>
      </w:r>
    </w:p>
    <w:p w14:paraId="2ABCF5C7" w14:textId="77777777" w:rsidR="00494E63" w:rsidRPr="00AD3D4A" w:rsidRDefault="00494E63" w:rsidP="00494E63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AD3D4A">
        <w:rPr>
          <w:bCs/>
        </w:rPr>
        <w:t>4.3. Арендатор имеет право:</w:t>
      </w:r>
    </w:p>
    <w:p w14:paraId="2E2D8F03" w14:textId="77777777" w:rsidR="00494E63" w:rsidRPr="00AD3D4A" w:rsidRDefault="00494E63" w:rsidP="00494E63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AD3D4A">
        <w:rPr>
          <w:bCs/>
        </w:rPr>
        <w:t>4.3.1. Использовать Участок на условиях, установленных настоящим Договором исходя из вида деятельности, разрешенного использования и целевого назначения Земельного участка.</w:t>
      </w:r>
    </w:p>
    <w:p w14:paraId="24D43704" w14:textId="77777777" w:rsidR="00494E63" w:rsidRPr="00AD3D4A" w:rsidRDefault="00494E63" w:rsidP="00494E63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AD3D4A">
        <w:rPr>
          <w:bCs/>
        </w:rPr>
        <w:t>4.4. Арендатор обязан:</w:t>
      </w:r>
    </w:p>
    <w:p w14:paraId="7C4F4E85" w14:textId="77777777" w:rsidR="00494E63" w:rsidRPr="00AD3D4A" w:rsidRDefault="00494E63" w:rsidP="00494E63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AD3D4A">
        <w:rPr>
          <w:bCs/>
        </w:rPr>
        <w:t xml:space="preserve">4.4.1. Использовать Участок в соответствии с целью и условиями его предоставления. </w:t>
      </w:r>
    </w:p>
    <w:p w14:paraId="09843BC1" w14:textId="77777777" w:rsidR="00494E63" w:rsidRPr="00AD3D4A" w:rsidRDefault="00494E63" w:rsidP="00494E63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AD3D4A">
        <w:rPr>
          <w:bCs/>
        </w:rPr>
        <w:t xml:space="preserve">4.4.2. 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  безвозмездно. </w:t>
      </w:r>
    </w:p>
    <w:p w14:paraId="30F52345" w14:textId="77777777" w:rsidR="00494E63" w:rsidRPr="00AD3D4A" w:rsidRDefault="00494E63" w:rsidP="00494E63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AD3D4A">
        <w:rPr>
          <w:bCs/>
        </w:rPr>
        <w:t>4.4.3. 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 также к загрязнению территории.</w:t>
      </w:r>
    </w:p>
    <w:p w14:paraId="4756E4D5" w14:textId="77777777" w:rsidR="00494E63" w:rsidRPr="00AD3D4A" w:rsidRDefault="00494E63" w:rsidP="00494E63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AD3D4A">
        <w:rPr>
          <w:bCs/>
        </w:rPr>
        <w:t>4.4.4. Обеспечить Арендодателю, органам муниципального и государственного контроля свободный доступ на участок, специально выделенные части участка, в расположенные на участке здания  и сооружения.</w:t>
      </w:r>
    </w:p>
    <w:p w14:paraId="6B95A641" w14:textId="77777777" w:rsidR="00494E63" w:rsidRPr="00AD3D4A" w:rsidRDefault="00494E63" w:rsidP="00494E63">
      <w:pPr>
        <w:autoSpaceDE w:val="0"/>
        <w:autoSpaceDN w:val="0"/>
        <w:adjustRightInd w:val="0"/>
        <w:jc w:val="both"/>
        <w:rPr>
          <w:bCs/>
        </w:rPr>
      </w:pPr>
      <w:r w:rsidRPr="00AD3D4A">
        <w:rPr>
          <w:bCs/>
        </w:rPr>
        <w:t xml:space="preserve"> </w:t>
      </w:r>
      <w:r w:rsidRPr="00AD3D4A">
        <w:rPr>
          <w:bCs/>
        </w:rPr>
        <w:tab/>
        <w:t xml:space="preserve">4.4.5. Выполнять условия эксплуатации городских подземных и наземных коммуникаций, сооружений, дорог, проездов и т.п. и не препятствовать их ремонту и обслуживанию (в случае если такие расположены на земельном участке). </w:t>
      </w:r>
    </w:p>
    <w:p w14:paraId="6717F483" w14:textId="77777777" w:rsidR="00494E63" w:rsidRPr="00AD3D4A" w:rsidRDefault="00494E63" w:rsidP="00494E63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AD3D4A">
        <w:rPr>
          <w:bCs/>
        </w:rPr>
        <w:t>4.4.6. В  десятидневный  срок со дня изменения своего местонахождения (почтового адреса) и контактного телефона письменно сообщить о таких изменениях Арендодателю.</w:t>
      </w:r>
    </w:p>
    <w:p w14:paraId="1D0C2AD2" w14:textId="77777777" w:rsidR="00494E63" w:rsidRPr="00AD3D4A" w:rsidRDefault="00494E63" w:rsidP="00494E63">
      <w:p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 xml:space="preserve">            </w:t>
      </w:r>
      <w:r w:rsidRPr="00AD3D4A">
        <w:rPr>
          <w:bCs/>
        </w:rPr>
        <w:t>4.4.7. Не нарушать права других землепользователей, а также порядок пользования водными, лесными и другими природными объектами.</w:t>
      </w:r>
    </w:p>
    <w:p w14:paraId="76D37CF9" w14:textId="77777777" w:rsidR="00494E63" w:rsidRPr="00AD3D4A" w:rsidRDefault="00494E63" w:rsidP="00494E63">
      <w:p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 xml:space="preserve">            </w:t>
      </w:r>
      <w:r w:rsidRPr="00AD3D4A">
        <w:rPr>
          <w:bCs/>
        </w:rPr>
        <w:t>4.4.8. Осуществить мероприятия по охране  земель, установленные действующим законодательством Российской Федерации, законодательством Московской области.</w:t>
      </w:r>
    </w:p>
    <w:p w14:paraId="2A6E4FA0" w14:textId="7C90DC1B" w:rsidR="00494E63" w:rsidRPr="00AD3D4A" w:rsidRDefault="00494E63" w:rsidP="00011287">
      <w:pPr>
        <w:autoSpaceDE w:val="0"/>
        <w:autoSpaceDN w:val="0"/>
        <w:adjustRightInd w:val="0"/>
        <w:ind w:right="-1"/>
        <w:jc w:val="both"/>
      </w:pPr>
      <w:r>
        <w:rPr>
          <w:bCs/>
        </w:rPr>
        <w:t xml:space="preserve">            </w:t>
      </w:r>
      <w:r w:rsidRPr="00AD3D4A">
        <w:rPr>
          <w:bCs/>
        </w:rPr>
        <w:t>4.4.9. Беспрепятственно допускать собственника , предст</w:t>
      </w:r>
      <w:r w:rsidR="00011287">
        <w:rPr>
          <w:bCs/>
        </w:rPr>
        <w:t xml:space="preserve">авителей собственника линейного </w:t>
      </w:r>
      <w:r w:rsidRPr="00AD3D4A">
        <w:rPr>
          <w:bCs/>
        </w:rPr>
        <w:t xml:space="preserve">объекта или  </w:t>
      </w:r>
      <w:r w:rsidRPr="00AD3D4A">
        <w:t>организации, осуществляющей эксплуатацию линейного объекта доступ к данному объекту в целях обеспечения его безопасности.</w:t>
      </w:r>
    </w:p>
    <w:p w14:paraId="64F167A4" w14:textId="6CCE796F" w:rsidR="00494E63" w:rsidRDefault="00494E63" w:rsidP="00494E63">
      <w:p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 xml:space="preserve">         </w:t>
      </w:r>
      <w:r w:rsidR="00A46C86">
        <w:rPr>
          <w:bCs/>
        </w:rPr>
        <w:t xml:space="preserve">   </w:t>
      </w:r>
      <w:r w:rsidRPr="00AD3D4A">
        <w:rPr>
          <w:bCs/>
        </w:rPr>
        <w:t>4.4.10. Ежемесячно и в полном объеме уплачивать причитающуюся Арендодателю арендную плату и по требованию Арендодателя представлять копии платежных документов, подтверждающих факт оплаты арендной платы.</w:t>
      </w:r>
    </w:p>
    <w:p w14:paraId="48157A61" w14:textId="70E695CD" w:rsidR="00A46C86" w:rsidRPr="00AD3D4A" w:rsidRDefault="00A46C86" w:rsidP="00A46C86">
      <w:pPr>
        <w:autoSpaceDE w:val="0"/>
        <w:autoSpaceDN w:val="0"/>
        <w:adjustRightInd w:val="0"/>
        <w:ind w:firstLine="709"/>
        <w:jc w:val="both"/>
        <w:rPr>
          <w:bCs/>
        </w:rPr>
      </w:pPr>
      <w:r>
        <w:rPr>
          <w:bCs/>
        </w:rPr>
        <w:t>4.4.11. Использовать Земельный участок в соответствии с Водным кодексом Российской Федерации.</w:t>
      </w:r>
    </w:p>
    <w:p w14:paraId="1C21F977" w14:textId="60FF53FB" w:rsidR="00494E63" w:rsidRPr="00AD3D4A" w:rsidRDefault="00494E63" w:rsidP="00494E63">
      <w:p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 xml:space="preserve">        </w:t>
      </w:r>
      <w:r w:rsidR="00A46C86">
        <w:rPr>
          <w:bCs/>
        </w:rPr>
        <w:t xml:space="preserve">    </w:t>
      </w:r>
      <w:r w:rsidRPr="00AD3D4A">
        <w:rPr>
          <w:bCs/>
        </w:rPr>
        <w:t>4.4.1</w:t>
      </w:r>
      <w:r w:rsidR="00A46C86">
        <w:rPr>
          <w:bCs/>
        </w:rPr>
        <w:t>2</w:t>
      </w:r>
      <w:r w:rsidRPr="00AD3D4A">
        <w:rPr>
          <w:bCs/>
        </w:rPr>
        <w:t xml:space="preserve">. В случае получения уведомления от Арендодателя, согласно п.4.2.4. настоящего договора перечислять арендную плату по реквизитам, указанным в уведомлении. </w:t>
      </w:r>
    </w:p>
    <w:p w14:paraId="5E6BF982" w14:textId="78DA6871" w:rsidR="00494E63" w:rsidRPr="00AD3D4A" w:rsidRDefault="00494E63" w:rsidP="00494E63">
      <w:p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 xml:space="preserve">      </w:t>
      </w:r>
      <w:r w:rsidR="00A46C86">
        <w:rPr>
          <w:bCs/>
        </w:rPr>
        <w:t xml:space="preserve">   </w:t>
      </w:r>
      <w:r>
        <w:rPr>
          <w:bCs/>
        </w:rPr>
        <w:t xml:space="preserve">  </w:t>
      </w:r>
      <w:r w:rsidR="00A46C86">
        <w:rPr>
          <w:bCs/>
        </w:rPr>
        <w:t xml:space="preserve"> </w:t>
      </w:r>
      <w:r w:rsidRPr="00AD3D4A">
        <w:rPr>
          <w:bCs/>
        </w:rPr>
        <w:t>4.4.1</w:t>
      </w:r>
      <w:r w:rsidR="00A46C86">
        <w:rPr>
          <w:bCs/>
        </w:rPr>
        <w:t>3</w:t>
      </w:r>
      <w:r w:rsidRPr="00AD3D4A">
        <w:rPr>
          <w:bCs/>
        </w:rPr>
        <w:t>. Передать участок Арендодателю по Акту приема-передачи в течении пять дней после окончания срока действия настоящего договора.</w:t>
      </w:r>
    </w:p>
    <w:p w14:paraId="6F4FE1AA" w14:textId="77777777" w:rsidR="00494E63" w:rsidRPr="00AD3D4A" w:rsidRDefault="00494E63" w:rsidP="00494E63">
      <w:pPr>
        <w:autoSpaceDE w:val="0"/>
        <w:autoSpaceDN w:val="0"/>
        <w:adjustRightInd w:val="0"/>
        <w:jc w:val="both"/>
        <w:rPr>
          <w:bCs/>
        </w:rPr>
      </w:pPr>
    </w:p>
    <w:p w14:paraId="6691371C" w14:textId="77777777" w:rsidR="00494E63" w:rsidRPr="00AD3D4A" w:rsidRDefault="00494E63" w:rsidP="00494E63">
      <w:pPr>
        <w:autoSpaceDE w:val="0"/>
        <w:autoSpaceDN w:val="0"/>
        <w:adjustRightInd w:val="0"/>
        <w:jc w:val="center"/>
        <w:rPr>
          <w:b/>
          <w:bCs/>
        </w:rPr>
      </w:pPr>
      <w:r w:rsidRPr="00AD3D4A">
        <w:rPr>
          <w:b/>
          <w:bCs/>
        </w:rPr>
        <w:t>5. Ответственность Сторон</w:t>
      </w:r>
    </w:p>
    <w:p w14:paraId="6BFC0CDA" w14:textId="77777777" w:rsidR="00494E63" w:rsidRPr="00AD3D4A" w:rsidRDefault="00494E63" w:rsidP="00494E63">
      <w:pPr>
        <w:autoSpaceDE w:val="0"/>
        <w:autoSpaceDN w:val="0"/>
        <w:adjustRightInd w:val="0"/>
        <w:jc w:val="center"/>
        <w:rPr>
          <w:b/>
          <w:bCs/>
        </w:rPr>
      </w:pPr>
    </w:p>
    <w:p w14:paraId="3F8605AD" w14:textId="77777777" w:rsidR="00494E63" w:rsidRPr="00AD3D4A" w:rsidRDefault="00494E63" w:rsidP="00494E63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AD3D4A">
        <w:rPr>
          <w:bCs/>
        </w:rPr>
        <w:t>5.1. За нарушение условий настоящего Договора Стороны несут ответственность в соответствии с настоящим Договором, законодательством Российской Федерации и Московской области.</w:t>
      </w:r>
    </w:p>
    <w:p w14:paraId="139488B4" w14:textId="77777777" w:rsidR="00494E63" w:rsidRPr="00AD3D4A" w:rsidRDefault="00494E63" w:rsidP="00494E63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AD3D4A">
        <w:rPr>
          <w:bCs/>
        </w:rPr>
        <w:t>5.2. По требованию Арендодателя настоящий договор  аренды может быть досрочно расторгнут судом в случаях, указанных в п.4.1.1 настоящего договора.</w:t>
      </w:r>
    </w:p>
    <w:p w14:paraId="444D2679" w14:textId="77777777" w:rsidR="00494E63" w:rsidRPr="00AD3D4A" w:rsidRDefault="00494E63" w:rsidP="00494E63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AD3D4A">
        <w:rPr>
          <w:bCs/>
        </w:rPr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исполнения им обязательства в течении 30 дней с момента ее направления.</w:t>
      </w:r>
    </w:p>
    <w:p w14:paraId="5EC9DBED" w14:textId="77777777" w:rsidR="00494E63" w:rsidRDefault="00494E63" w:rsidP="00494E63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AD3D4A">
        <w:rPr>
          <w:bCs/>
        </w:rPr>
        <w:t>5.3. За нарушение сроков внесения арендной платы Арендатор уплачивает Арендодателю пени в размере 0,05% от неуплаченной суммы за каждый день просрочки.</w:t>
      </w:r>
    </w:p>
    <w:p w14:paraId="0107097D" w14:textId="77777777" w:rsidR="00494E63" w:rsidRPr="00AD3D4A" w:rsidRDefault="00494E63" w:rsidP="00494E63">
      <w:pPr>
        <w:autoSpaceDE w:val="0"/>
        <w:autoSpaceDN w:val="0"/>
        <w:adjustRightInd w:val="0"/>
        <w:ind w:firstLine="708"/>
        <w:jc w:val="both"/>
        <w:rPr>
          <w:bCs/>
        </w:rPr>
      </w:pPr>
    </w:p>
    <w:p w14:paraId="0603B397" w14:textId="77777777" w:rsidR="00494E63" w:rsidRPr="00AD3D4A" w:rsidRDefault="00494E63" w:rsidP="00494E63">
      <w:pPr>
        <w:autoSpaceDE w:val="0"/>
        <w:autoSpaceDN w:val="0"/>
        <w:adjustRightInd w:val="0"/>
        <w:jc w:val="center"/>
        <w:rPr>
          <w:b/>
          <w:bCs/>
        </w:rPr>
      </w:pPr>
      <w:r w:rsidRPr="00AD3D4A">
        <w:rPr>
          <w:b/>
          <w:bCs/>
        </w:rPr>
        <w:t>6. Рассмотрение споров</w:t>
      </w:r>
    </w:p>
    <w:p w14:paraId="570D5DA7" w14:textId="77777777" w:rsidR="00494E63" w:rsidRPr="00AD3D4A" w:rsidRDefault="00494E63" w:rsidP="00494E63">
      <w:pPr>
        <w:autoSpaceDE w:val="0"/>
        <w:autoSpaceDN w:val="0"/>
        <w:adjustRightInd w:val="0"/>
        <w:jc w:val="both"/>
        <w:rPr>
          <w:bCs/>
        </w:rPr>
      </w:pPr>
    </w:p>
    <w:p w14:paraId="36CEC50A" w14:textId="77777777" w:rsidR="00494E63" w:rsidRPr="00AD3D4A" w:rsidRDefault="00494E63" w:rsidP="00494E63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AD3D4A">
        <w:rPr>
          <w:bCs/>
        </w:rPr>
        <w:t>6.1. Все споры и разногласия, которые могут возникнуть между Сторонами, разрешаются путем переговоров.</w:t>
      </w:r>
    </w:p>
    <w:p w14:paraId="3569E467" w14:textId="77777777" w:rsidR="00494E63" w:rsidRPr="00AD3D4A" w:rsidRDefault="00494E63" w:rsidP="00494E63">
      <w:pPr>
        <w:autoSpaceDE w:val="0"/>
        <w:autoSpaceDN w:val="0"/>
        <w:adjustRightInd w:val="0"/>
        <w:ind w:firstLine="708"/>
        <w:jc w:val="both"/>
      </w:pPr>
      <w:r w:rsidRPr="00AD3D4A">
        <w:rPr>
          <w:bCs/>
        </w:rPr>
        <w:t>6.2.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14:paraId="3A6C201B" w14:textId="77777777" w:rsidR="00494E63" w:rsidRPr="00AD3D4A" w:rsidRDefault="00494E63" w:rsidP="00494E63">
      <w:pPr>
        <w:autoSpaceDE w:val="0"/>
        <w:autoSpaceDN w:val="0"/>
        <w:adjustRightInd w:val="0"/>
        <w:jc w:val="both"/>
        <w:rPr>
          <w:bCs/>
        </w:rPr>
      </w:pPr>
    </w:p>
    <w:p w14:paraId="611879BB" w14:textId="77777777" w:rsidR="00494E63" w:rsidRPr="00AD3D4A" w:rsidRDefault="00494E63" w:rsidP="00494E63">
      <w:pPr>
        <w:autoSpaceDE w:val="0"/>
        <w:autoSpaceDN w:val="0"/>
        <w:adjustRightInd w:val="0"/>
        <w:jc w:val="center"/>
        <w:rPr>
          <w:b/>
          <w:bCs/>
        </w:rPr>
      </w:pPr>
      <w:r w:rsidRPr="00AD3D4A">
        <w:rPr>
          <w:b/>
          <w:bCs/>
        </w:rPr>
        <w:t>7. Изменение условий договора</w:t>
      </w:r>
    </w:p>
    <w:p w14:paraId="0302F78B" w14:textId="77777777" w:rsidR="00494E63" w:rsidRPr="00AD3D4A" w:rsidRDefault="00494E63" w:rsidP="00494E63">
      <w:pPr>
        <w:autoSpaceDE w:val="0"/>
        <w:autoSpaceDN w:val="0"/>
        <w:adjustRightInd w:val="0"/>
        <w:jc w:val="both"/>
        <w:rPr>
          <w:bCs/>
        </w:rPr>
      </w:pPr>
    </w:p>
    <w:p w14:paraId="23DF4599" w14:textId="77777777" w:rsidR="00494E63" w:rsidRPr="00AD3D4A" w:rsidRDefault="00494E63" w:rsidP="00494E63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AD3D4A">
        <w:rPr>
          <w:bCs/>
        </w:rPr>
        <w:t>7.1. Изменения и дополнения к условиям настоящего договора  действительны при  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настоящего договора/ и подлежит регистрации в установленном порядке.</w:t>
      </w:r>
    </w:p>
    <w:p w14:paraId="477DB79B" w14:textId="77777777" w:rsidR="00494E63" w:rsidRPr="00AD3D4A" w:rsidRDefault="00494E63" w:rsidP="00494E63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AD3D4A">
        <w:rPr>
          <w:bCs/>
        </w:rPr>
        <w:t>7.2. Изменение вида  разрешенного использования Земельного участка не допускается.</w:t>
      </w:r>
    </w:p>
    <w:p w14:paraId="3CF9888E" w14:textId="77777777" w:rsidR="00494E63" w:rsidRPr="00AD3D4A" w:rsidRDefault="00494E63" w:rsidP="00494E63">
      <w:pPr>
        <w:autoSpaceDE w:val="0"/>
        <w:autoSpaceDN w:val="0"/>
        <w:adjustRightInd w:val="0"/>
        <w:jc w:val="both"/>
        <w:rPr>
          <w:bCs/>
        </w:rPr>
      </w:pPr>
    </w:p>
    <w:p w14:paraId="4BF881DB" w14:textId="77777777" w:rsidR="00494E63" w:rsidRPr="00AD3D4A" w:rsidRDefault="00494E63" w:rsidP="00494E63">
      <w:pPr>
        <w:autoSpaceDE w:val="0"/>
        <w:autoSpaceDN w:val="0"/>
        <w:adjustRightInd w:val="0"/>
        <w:jc w:val="center"/>
        <w:rPr>
          <w:b/>
          <w:bCs/>
        </w:rPr>
      </w:pPr>
      <w:r w:rsidRPr="00AD3D4A">
        <w:rPr>
          <w:b/>
          <w:bCs/>
        </w:rPr>
        <w:t>8. Дополнительные и особые условия Договора</w:t>
      </w:r>
    </w:p>
    <w:p w14:paraId="179A9956" w14:textId="77777777" w:rsidR="00494E63" w:rsidRPr="00AD3D4A" w:rsidRDefault="00494E63" w:rsidP="00494E63">
      <w:pPr>
        <w:autoSpaceDE w:val="0"/>
        <w:autoSpaceDN w:val="0"/>
        <w:adjustRightInd w:val="0"/>
        <w:jc w:val="center"/>
        <w:rPr>
          <w:bCs/>
        </w:rPr>
      </w:pPr>
    </w:p>
    <w:p w14:paraId="20F92580" w14:textId="77777777" w:rsidR="00494E63" w:rsidRPr="00AD3D4A" w:rsidRDefault="00494E63" w:rsidP="00494E63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AD3D4A">
        <w:rPr>
          <w:bCs/>
        </w:rPr>
        <w:t>8.1. О форс-мажорных 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 продолжительности форс-мажорных обстоятельств свыше 6 (шести) месяцев или при не устранении последствий этих обстоятельств в течение 6 месяцев стороны должны встретиться для выработки взаимоприемлемого решения, связанного с продолжением настоящего договора</w:t>
      </w:r>
    </w:p>
    <w:p w14:paraId="11206E41" w14:textId="77777777" w:rsidR="00494E63" w:rsidRPr="00AD3D4A" w:rsidRDefault="00494E63" w:rsidP="00494E63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AD3D4A">
        <w:rPr>
          <w:bCs/>
        </w:rPr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2432636B" w14:textId="77777777" w:rsidR="00494E63" w:rsidRPr="00AD3D4A" w:rsidRDefault="00494E63" w:rsidP="00494E63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AD3D4A">
        <w:rPr>
          <w:bCs/>
        </w:rPr>
        <w:t>8.2.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3C1CD55D" w14:textId="77777777" w:rsidR="00494E63" w:rsidRPr="00AD3D4A" w:rsidRDefault="00494E63" w:rsidP="00494E63">
      <w:pPr>
        <w:autoSpaceDE w:val="0"/>
        <w:autoSpaceDN w:val="0"/>
        <w:adjustRightInd w:val="0"/>
        <w:jc w:val="both"/>
        <w:rPr>
          <w:bCs/>
        </w:rPr>
      </w:pPr>
    </w:p>
    <w:p w14:paraId="3932344A" w14:textId="77777777" w:rsidR="00494E63" w:rsidRPr="00AD3D4A" w:rsidRDefault="00494E63" w:rsidP="00494E63">
      <w:pPr>
        <w:autoSpaceDE w:val="0"/>
        <w:autoSpaceDN w:val="0"/>
        <w:adjustRightInd w:val="0"/>
        <w:rPr>
          <w:b/>
          <w:bCs/>
        </w:rPr>
      </w:pPr>
      <w:r w:rsidRPr="00AD3D4A">
        <w:rPr>
          <w:b/>
          <w:bCs/>
        </w:rPr>
        <w:t xml:space="preserve">                                                   9. Реквизиты Сторон</w:t>
      </w:r>
    </w:p>
    <w:p w14:paraId="560CDD1D" w14:textId="77777777" w:rsidR="00494E63" w:rsidRPr="00AD3D4A" w:rsidRDefault="00494E63" w:rsidP="00494E63">
      <w:pPr>
        <w:autoSpaceDE w:val="0"/>
        <w:autoSpaceDN w:val="0"/>
        <w:adjustRightInd w:val="0"/>
        <w:jc w:val="center"/>
        <w:rPr>
          <w:b/>
          <w:bCs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4785"/>
      </w:tblGrid>
      <w:tr w:rsidR="00494E63" w:rsidRPr="00AD3D4A" w14:paraId="34AE6B95" w14:textId="77777777" w:rsidTr="001B2BE1">
        <w:tc>
          <w:tcPr>
            <w:tcW w:w="4785" w:type="dxa"/>
          </w:tcPr>
          <w:p w14:paraId="468B8065" w14:textId="77777777" w:rsidR="00494E63" w:rsidRPr="00AD3D4A" w:rsidRDefault="00494E63" w:rsidP="001B2BE1">
            <w:pPr>
              <w:autoSpaceDE w:val="0"/>
              <w:autoSpaceDN w:val="0"/>
              <w:adjustRightInd w:val="0"/>
              <w:ind w:right="316"/>
              <w:jc w:val="center"/>
              <w:rPr>
                <w:b/>
                <w:bCs/>
              </w:rPr>
            </w:pPr>
            <w:r w:rsidRPr="00AD3D4A">
              <w:rPr>
                <w:b/>
                <w:bCs/>
              </w:rPr>
              <w:t>Арендодатель:</w:t>
            </w:r>
          </w:p>
          <w:p w14:paraId="70C97AE1" w14:textId="77777777" w:rsidR="00494E63" w:rsidRPr="00AD3D4A" w:rsidRDefault="00494E63" w:rsidP="001B2BE1">
            <w:pPr>
              <w:autoSpaceDE w:val="0"/>
              <w:autoSpaceDN w:val="0"/>
              <w:adjustRightInd w:val="0"/>
              <w:ind w:right="316"/>
              <w:jc w:val="center"/>
              <w:rPr>
                <w:b/>
                <w:bCs/>
              </w:rPr>
            </w:pPr>
          </w:p>
          <w:p w14:paraId="7C7C01EB" w14:textId="77777777" w:rsidR="00494E63" w:rsidRPr="00AD3D4A" w:rsidRDefault="00494E63" w:rsidP="001B2BE1">
            <w:pPr>
              <w:autoSpaceDE w:val="0"/>
              <w:autoSpaceDN w:val="0"/>
              <w:adjustRightInd w:val="0"/>
              <w:ind w:right="316"/>
              <w:rPr>
                <w:rFonts w:eastAsia="MS Mincho"/>
              </w:rPr>
            </w:pPr>
            <w:r w:rsidRPr="00AD3D4A">
              <w:rPr>
                <w:rFonts w:eastAsia="MS Mincho"/>
              </w:rPr>
              <w:t xml:space="preserve">Комитет по управлению имуществом администрации Лотошинского муниципального района Московской </w:t>
            </w:r>
          </w:p>
          <w:p w14:paraId="3C62A210" w14:textId="77777777" w:rsidR="00494E63" w:rsidRPr="00AD3D4A" w:rsidRDefault="00494E63" w:rsidP="001B2BE1">
            <w:pPr>
              <w:autoSpaceDE w:val="0"/>
              <w:autoSpaceDN w:val="0"/>
              <w:adjustRightInd w:val="0"/>
              <w:ind w:right="316"/>
              <w:rPr>
                <w:rFonts w:eastAsia="MS Mincho"/>
              </w:rPr>
            </w:pPr>
            <w:r w:rsidRPr="00AD3D4A">
              <w:rPr>
                <w:rFonts w:eastAsia="MS Mincho"/>
              </w:rPr>
              <w:t>области</w:t>
            </w:r>
          </w:p>
          <w:p w14:paraId="2EF005DF" w14:textId="77777777" w:rsidR="00494E63" w:rsidRPr="00AD3D4A" w:rsidRDefault="00494E63" w:rsidP="001B2BE1">
            <w:pPr>
              <w:pStyle w:val="aff9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AD3D4A">
              <w:rPr>
                <w:rFonts w:ascii="Times New Roman" w:eastAsia="MS Mincho" w:hAnsi="Times New Roman"/>
                <w:sz w:val="24"/>
                <w:szCs w:val="24"/>
              </w:rPr>
              <w:t xml:space="preserve">ИНН/КПП 5071000888/507101001, </w:t>
            </w:r>
          </w:p>
          <w:p w14:paraId="491E0F7B" w14:textId="77777777" w:rsidR="00494E63" w:rsidRPr="00AD3D4A" w:rsidRDefault="00494E63" w:rsidP="001B2BE1">
            <w:pPr>
              <w:pStyle w:val="aff9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AD3D4A">
              <w:rPr>
                <w:rFonts w:ascii="Times New Roman" w:eastAsia="MS Mincho" w:hAnsi="Times New Roman"/>
                <w:sz w:val="24"/>
                <w:szCs w:val="24"/>
              </w:rPr>
              <w:t xml:space="preserve">ОГРН 1025007373951 </w:t>
            </w:r>
          </w:p>
        </w:tc>
        <w:tc>
          <w:tcPr>
            <w:tcW w:w="4785" w:type="dxa"/>
          </w:tcPr>
          <w:p w14:paraId="2144C8DD" w14:textId="77777777" w:rsidR="00494E63" w:rsidRPr="00AD3D4A" w:rsidRDefault="00494E63" w:rsidP="001B2BE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AD3D4A">
              <w:rPr>
                <w:b/>
                <w:bCs/>
                <w:color w:val="000000"/>
              </w:rPr>
              <w:t>Арендатор:</w:t>
            </w:r>
          </w:p>
          <w:p w14:paraId="66DA7E54" w14:textId="77777777" w:rsidR="00494E63" w:rsidRPr="00AD3D4A" w:rsidRDefault="00494E63" w:rsidP="001B2BE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  <w:p w14:paraId="672D579F" w14:textId="77777777" w:rsidR="00494E63" w:rsidRPr="00AD3D4A" w:rsidRDefault="00494E63" w:rsidP="001B2BE1">
            <w:pPr>
              <w:autoSpaceDE w:val="0"/>
              <w:autoSpaceDN w:val="0"/>
              <w:adjustRightInd w:val="0"/>
              <w:jc w:val="both"/>
            </w:pPr>
            <w:r w:rsidRPr="00AD3D4A">
              <w:t>_______________</w:t>
            </w:r>
          </w:p>
          <w:p w14:paraId="5187594F" w14:textId="77777777" w:rsidR="00494E63" w:rsidRPr="00AD3D4A" w:rsidRDefault="00494E63" w:rsidP="001B2BE1">
            <w:pPr>
              <w:autoSpaceDE w:val="0"/>
              <w:autoSpaceDN w:val="0"/>
              <w:adjustRightInd w:val="0"/>
              <w:jc w:val="both"/>
            </w:pPr>
          </w:p>
          <w:p w14:paraId="507A10C7" w14:textId="77777777" w:rsidR="00494E63" w:rsidRPr="00AD3D4A" w:rsidRDefault="00494E63" w:rsidP="001B2BE1">
            <w:pPr>
              <w:autoSpaceDE w:val="0"/>
              <w:autoSpaceDN w:val="0"/>
              <w:adjustRightInd w:val="0"/>
              <w:jc w:val="both"/>
            </w:pPr>
          </w:p>
          <w:p w14:paraId="75E27D67" w14:textId="77777777" w:rsidR="00494E63" w:rsidRPr="00AD3D4A" w:rsidRDefault="00494E63" w:rsidP="001B2BE1">
            <w:pPr>
              <w:autoSpaceDE w:val="0"/>
              <w:autoSpaceDN w:val="0"/>
              <w:adjustRightInd w:val="0"/>
              <w:jc w:val="both"/>
            </w:pPr>
          </w:p>
          <w:p w14:paraId="0CF1D3D4" w14:textId="77777777" w:rsidR="00494E63" w:rsidRPr="00AD3D4A" w:rsidRDefault="00494E63" w:rsidP="001B2BE1">
            <w:pPr>
              <w:autoSpaceDE w:val="0"/>
              <w:autoSpaceDN w:val="0"/>
              <w:adjustRightInd w:val="0"/>
              <w:jc w:val="both"/>
            </w:pPr>
          </w:p>
          <w:p w14:paraId="345825C9" w14:textId="77777777" w:rsidR="00494E63" w:rsidRPr="00AD3D4A" w:rsidRDefault="00494E63" w:rsidP="001B2BE1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</w:rPr>
            </w:pPr>
          </w:p>
        </w:tc>
      </w:tr>
      <w:tr w:rsidR="00494E63" w:rsidRPr="00AD3D4A" w14:paraId="650D2206" w14:textId="77777777" w:rsidTr="001B2BE1">
        <w:tc>
          <w:tcPr>
            <w:tcW w:w="4785" w:type="dxa"/>
          </w:tcPr>
          <w:p w14:paraId="22620B9F" w14:textId="77777777" w:rsidR="00494E63" w:rsidRPr="00AD3D4A" w:rsidRDefault="00494E63" w:rsidP="001B2BE1">
            <w:pPr>
              <w:autoSpaceDE w:val="0"/>
              <w:autoSpaceDN w:val="0"/>
              <w:adjustRightInd w:val="0"/>
              <w:ind w:right="316"/>
              <w:rPr>
                <w:b/>
                <w:bCs/>
              </w:rPr>
            </w:pPr>
            <w:r w:rsidRPr="00AD3D4A">
              <w:rPr>
                <w:b/>
                <w:bCs/>
              </w:rPr>
              <w:t xml:space="preserve">Юридический адрес: </w:t>
            </w:r>
          </w:p>
          <w:p w14:paraId="26649A18" w14:textId="77777777" w:rsidR="00494E63" w:rsidRPr="00AD3D4A" w:rsidRDefault="00494E63" w:rsidP="001B2BE1">
            <w:pPr>
              <w:autoSpaceDE w:val="0"/>
              <w:autoSpaceDN w:val="0"/>
              <w:adjustRightInd w:val="0"/>
              <w:ind w:right="174"/>
              <w:rPr>
                <w:b/>
                <w:bCs/>
              </w:rPr>
            </w:pPr>
            <w:r w:rsidRPr="00AD3D4A">
              <w:rPr>
                <w:color w:val="000000"/>
              </w:rPr>
              <w:t>143800, Россия, Московская область, пос.Лотошино, ул.1-ая Льнозаводская, 11</w:t>
            </w:r>
          </w:p>
        </w:tc>
        <w:tc>
          <w:tcPr>
            <w:tcW w:w="4785" w:type="dxa"/>
          </w:tcPr>
          <w:p w14:paraId="7C78618F" w14:textId="77777777" w:rsidR="00494E63" w:rsidRPr="00AD3D4A" w:rsidRDefault="00494E63" w:rsidP="001B2BE1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AD3D4A">
              <w:rPr>
                <w:b/>
                <w:bCs/>
                <w:color w:val="000000"/>
              </w:rPr>
              <w:t>Почтовый адрес:</w:t>
            </w:r>
          </w:p>
          <w:p w14:paraId="314398CC" w14:textId="77777777" w:rsidR="00494E63" w:rsidRPr="00AD3D4A" w:rsidRDefault="00494E63" w:rsidP="001B2BE1">
            <w:pPr>
              <w:autoSpaceDE w:val="0"/>
              <w:autoSpaceDN w:val="0"/>
              <w:adjustRightInd w:val="0"/>
              <w:jc w:val="both"/>
            </w:pPr>
            <w:r w:rsidRPr="00AD3D4A">
              <w:t>_________________</w:t>
            </w:r>
          </w:p>
          <w:p w14:paraId="094988AE" w14:textId="77777777" w:rsidR="00494E63" w:rsidRPr="00AD3D4A" w:rsidRDefault="00494E63" w:rsidP="001B2BE1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</w:p>
        </w:tc>
      </w:tr>
      <w:tr w:rsidR="00494E63" w:rsidRPr="00AD3D4A" w14:paraId="301429D7" w14:textId="77777777" w:rsidTr="001B2BE1">
        <w:tc>
          <w:tcPr>
            <w:tcW w:w="4785" w:type="dxa"/>
          </w:tcPr>
          <w:p w14:paraId="43DF1D77" w14:textId="77777777" w:rsidR="00494E63" w:rsidRPr="00AD3D4A" w:rsidRDefault="00494E63" w:rsidP="001B2BE1">
            <w:pPr>
              <w:autoSpaceDE w:val="0"/>
              <w:autoSpaceDN w:val="0"/>
              <w:adjustRightInd w:val="0"/>
              <w:ind w:right="316"/>
              <w:rPr>
                <w:b/>
                <w:bCs/>
              </w:rPr>
            </w:pPr>
            <w:r w:rsidRPr="00AD3D4A">
              <w:rPr>
                <w:b/>
                <w:bCs/>
              </w:rPr>
              <w:t>Почтовый адрес:</w:t>
            </w:r>
          </w:p>
          <w:p w14:paraId="617A3D8A" w14:textId="77777777" w:rsidR="00494E63" w:rsidRPr="00AD3D4A" w:rsidRDefault="00494E63" w:rsidP="001B2BE1">
            <w:pPr>
              <w:autoSpaceDE w:val="0"/>
              <w:autoSpaceDN w:val="0"/>
              <w:adjustRightInd w:val="0"/>
              <w:ind w:right="316"/>
              <w:rPr>
                <w:bCs/>
              </w:rPr>
            </w:pPr>
            <w:r w:rsidRPr="00AD3D4A">
              <w:rPr>
                <w:bCs/>
              </w:rPr>
              <w:t xml:space="preserve">143800, Россия, Московская область, </w:t>
            </w:r>
          </w:p>
          <w:p w14:paraId="2997B2C6" w14:textId="77777777" w:rsidR="00494E63" w:rsidRPr="00AD3D4A" w:rsidRDefault="00494E63" w:rsidP="001B2BE1">
            <w:pPr>
              <w:autoSpaceDE w:val="0"/>
              <w:autoSpaceDN w:val="0"/>
              <w:adjustRightInd w:val="0"/>
              <w:ind w:right="316"/>
              <w:rPr>
                <w:bCs/>
              </w:rPr>
            </w:pPr>
            <w:r w:rsidRPr="00AD3D4A">
              <w:rPr>
                <w:bCs/>
              </w:rPr>
              <w:t>пос. Лотошино,</w:t>
            </w:r>
          </w:p>
          <w:p w14:paraId="3BB20F07" w14:textId="77777777" w:rsidR="00494E63" w:rsidRPr="00AD3D4A" w:rsidRDefault="00494E63" w:rsidP="001B2BE1">
            <w:pPr>
              <w:autoSpaceDE w:val="0"/>
              <w:autoSpaceDN w:val="0"/>
              <w:adjustRightInd w:val="0"/>
              <w:ind w:right="316"/>
              <w:rPr>
                <w:bCs/>
              </w:rPr>
            </w:pPr>
            <w:r w:rsidRPr="00AD3D4A">
              <w:rPr>
                <w:bCs/>
              </w:rPr>
              <w:t>ул. Центральная, д.18</w:t>
            </w:r>
          </w:p>
          <w:p w14:paraId="38F742C1" w14:textId="77777777" w:rsidR="00494E63" w:rsidRPr="00AD3D4A" w:rsidRDefault="00494E63" w:rsidP="001B2BE1">
            <w:pPr>
              <w:autoSpaceDE w:val="0"/>
              <w:autoSpaceDN w:val="0"/>
              <w:adjustRightInd w:val="0"/>
              <w:ind w:right="316"/>
              <w:rPr>
                <w:b/>
                <w:bCs/>
              </w:rPr>
            </w:pPr>
          </w:p>
        </w:tc>
        <w:tc>
          <w:tcPr>
            <w:tcW w:w="4785" w:type="dxa"/>
          </w:tcPr>
          <w:p w14:paraId="00C8BD56" w14:textId="77777777" w:rsidR="00494E63" w:rsidRPr="00AD3D4A" w:rsidRDefault="00494E63" w:rsidP="001B2BE1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D3D4A">
              <w:rPr>
                <w:b/>
                <w:bCs/>
              </w:rPr>
              <w:t>Тел: 8(</w:t>
            </w:r>
          </w:p>
        </w:tc>
      </w:tr>
      <w:tr w:rsidR="00494E63" w:rsidRPr="00AD3D4A" w14:paraId="4BAEB3C2" w14:textId="77777777" w:rsidTr="001B2BE1">
        <w:tc>
          <w:tcPr>
            <w:tcW w:w="4785" w:type="dxa"/>
          </w:tcPr>
          <w:p w14:paraId="1095ED48" w14:textId="77777777" w:rsidR="00494E63" w:rsidRPr="00AD3D4A" w:rsidRDefault="00494E63" w:rsidP="001B2BE1">
            <w:pPr>
              <w:autoSpaceDE w:val="0"/>
              <w:autoSpaceDN w:val="0"/>
              <w:adjustRightInd w:val="0"/>
              <w:ind w:right="316"/>
              <w:rPr>
                <w:bCs/>
              </w:rPr>
            </w:pPr>
            <w:r w:rsidRPr="00AD3D4A">
              <w:rPr>
                <w:b/>
                <w:bCs/>
              </w:rPr>
              <w:t>Банковские реквизиты</w:t>
            </w:r>
            <w:r w:rsidRPr="00AD3D4A">
              <w:rPr>
                <w:bCs/>
              </w:rPr>
              <w:t>:</w:t>
            </w:r>
          </w:p>
          <w:p w14:paraId="62BCAFC5" w14:textId="77777777" w:rsidR="00494E63" w:rsidRPr="00AD3D4A" w:rsidRDefault="00494E63" w:rsidP="001B2BE1">
            <w:pPr>
              <w:autoSpaceDE w:val="0"/>
              <w:autoSpaceDN w:val="0"/>
              <w:adjustRightInd w:val="0"/>
              <w:ind w:right="316"/>
              <w:jc w:val="both"/>
            </w:pPr>
            <w:r w:rsidRPr="00AD3D4A">
              <w:t>УФК по МО (Администрация Лотошинского муниципального района Московской области)    л/с 04483002330,  ИНН  5071000020/507101001</w:t>
            </w:r>
          </w:p>
          <w:p w14:paraId="7BAFFB22" w14:textId="77777777" w:rsidR="00494E63" w:rsidRPr="00AD3D4A" w:rsidRDefault="00494E63" w:rsidP="001B2BE1">
            <w:pPr>
              <w:autoSpaceDE w:val="0"/>
              <w:autoSpaceDN w:val="0"/>
              <w:adjustRightInd w:val="0"/>
              <w:ind w:right="316"/>
              <w:jc w:val="both"/>
            </w:pPr>
            <w:r w:rsidRPr="00AD3D4A">
              <w:t xml:space="preserve">р/счёт: 40101810845250010102, </w:t>
            </w:r>
          </w:p>
          <w:p w14:paraId="2942325A" w14:textId="77777777" w:rsidR="00494E63" w:rsidRPr="00AD3D4A" w:rsidRDefault="00494E63" w:rsidP="001B2BE1">
            <w:pPr>
              <w:autoSpaceDE w:val="0"/>
              <w:autoSpaceDN w:val="0"/>
              <w:adjustRightInd w:val="0"/>
              <w:ind w:right="316"/>
              <w:jc w:val="both"/>
            </w:pPr>
            <w:r w:rsidRPr="00AD3D4A">
              <w:t xml:space="preserve">БИК: 044525000, </w:t>
            </w:r>
          </w:p>
          <w:p w14:paraId="6B9268DB" w14:textId="77777777" w:rsidR="00494E63" w:rsidRPr="00AD3D4A" w:rsidRDefault="00494E63" w:rsidP="001B2BE1">
            <w:pPr>
              <w:autoSpaceDE w:val="0"/>
              <w:autoSpaceDN w:val="0"/>
              <w:adjustRightInd w:val="0"/>
              <w:ind w:right="316"/>
              <w:jc w:val="both"/>
            </w:pPr>
            <w:r w:rsidRPr="00AD3D4A">
              <w:t>Банк получателя:</w:t>
            </w:r>
          </w:p>
          <w:p w14:paraId="6ACD824E" w14:textId="77777777" w:rsidR="00494E63" w:rsidRPr="00AD3D4A" w:rsidRDefault="00494E63" w:rsidP="001B2BE1">
            <w:pPr>
              <w:autoSpaceDE w:val="0"/>
              <w:autoSpaceDN w:val="0"/>
              <w:adjustRightInd w:val="0"/>
              <w:ind w:right="316"/>
              <w:jc w:val="both"/>
            </w:pPr>
            <w:r w:rsidRPr="00AD3D4A">
              <w:t xml:space="preserve">ГУ Банка России по ЦФО </w:t>
            </w:r>
          </w:p>
          <w:p w14:paraId="690CE823" w14:textId="77777777" w:rsidR="00494E63" w:rsidRPr="00AD3D4A" w:rsidRDefault="00494E63" w:rsidP="001B2BE1">
            <w:pPr>
              <w:autoSpaceDE w:val="0"/>
              <w:autoSpaceDN w:val="0"/>
              <w:adjustRightInd w:val="0"/>
              <w:ind w:right="316"/>
              <w:jc w:val="both"/>
            </w:pPr>
            <w:r w:rsidRPr="00AD3D4A">
              <w:t>ОКТМО 46629</w:t>
            </w:r>
            <w:r>
              <w:t>151</w:t>
            </w:r>
            <w:r w:rsidRPr="00AD3D4A">
              <w:t xml:space="preserve">, </w:t>
            </w:r>
          </w:p>
          <w:p w14:paraId="2F328605" w14:textId="77777777" w:rsidR="00494E63" w:rsidRPr="00AD3D4A" w:rsidRDefault="00494E63" w:rsidP="001B2BE1">
            <w:pPr>
              <w:autoSpaceDE w:val="0"/>
              <w:autoSpaceDN w:val="0"/>
              <w:adjustRightInd w:val="0"/>
              <w:ind w:right="316"/>
              <w:jc w:val="both"/>
            </w:pPr>
            <w:r w:rsidRPr="00AD3D4A">
              <w:t>КБК 001111050</w:t>
            </w:r>
            <w:r w:rsidRPr="00AD3D4A">
              <w:rPr>
                <w:color w:val="000000"/>
              </w:rPr>
              <w:t>13</w:t>
            </w:r>
            <w:r>
              <w:rPr>
                <w:color w:val="000000"/>
              </w:rPr>
              <w:t>13</w:t>
            </w:r>
            <w:r w:rsidRPr="00AD3D4A">
              <w:t>0000120</w:t>
            </w:r>
          </w:p>
          <w:p w14:paraId="404C3898" w14:textId="77777777" w:rsidR="00494E63" w:rsidRPr="00AD3D4A" w:rsidRDefault="00494E63" w:rsidP="001B2BE1">
            <w:pPr>
              <w:autoSpaceDE w:val="0"/>
              <w:autoSpaceDN w:val="0"/>
              <w:adjustRightInd w:val="0"/>
              <w:ind w:right="316"/>
              <w:jc w:val="both"/>
            </w:pPr>
          </w:p>
        </w:tc>
        <w:tc>
          <w:tcPr>
            <w:tcW w:w="4785" w:type="dxa"/>
          </w:tcPr>
          <w:p w14:paraId="472403B3" w14:textId="77777777" w:rsidR="00494E63" w:rsidRPr="00AD3D4A" w:rsidRDefault="00494E63" w:rsidP="001B2BE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</w:tr>
    </w:tbl>
    <w:p w14:paraId="0832E921" w14:textId="77777777" w:rsidR="00494E63" w:rsidRPr="00AD3D4A" w:rsidRDefault="00494E63" w:rsidP="00494E63">
      <w:pPr>
        <w:autoSpaceDE w:val="0"/>
        <w:autoSpaceDN w:val="0"/>
        <w:adjustRightInd w:val="0"/>
        <w:jc w:val="center"/>
        <w:rPr>
          <w:b/>
          <w:bCs/>
        </w:rPr>
      </w:pPr>
      <w:r w:rsidRPr="00AD3D4A">
        <w:rPr>
          <w:b/>
          <w:bCs/>
        </w:rPr>
        <w:t>10. Подписи Сторон</w:t>
      </w:r>
    </w:p>
    <w:p w14:paraId="24264DB0" w14:textId="77777777" w:rsidR="00494E63" w:rsidRPr="00AD3D4A" w:rsidRDefault="00494E63" w:rsidP="00494E63">
      <w:pPr>
        <w:autoSpaceDE w:val="0"/>
        <w:autoSpaceDN w:val="0"/>
        <w:adjustRightInd w:val="0"/>
        <w:jc w:val="both"/>
        <w:rPr>
          <w:bCs/>
        </w:rPr>
      </w:pPr>
    </w:p>
    <w:p w14:paraId="6C7F2357" w14:textId="77777777" w:rsidR="00494E63" w:rsidRPr="00AD3D4A" w:rsidRDefault="00494E63" w:rsidP="00494E63">
      <w:pPr>
        <w:shd w:val="clear" w:color="auto" w:fill="FFFFFF"/>
        <w:jc w:val="both"/>
        <w:rPr>
          <w:color w:val="000000"/>
        </w:rPr>
      </w:pPr>
      <w:r w:rsidRPr="00AD3D4A">
        <w:rPr>
          <w:color w:val="000000"/>
        </w:rPr>
        <w:t>АРЕНДОДАТЕЛЬ: Председатель Комитета по управлению имуществом администрации Лотошинского муниципального района Московской области</w:t>
      </w:r>
    </w:p>
    <w:p w14:paraId="647BA89B" w14:textId="77777777" w:rsidR="00494E63" w:rsidRPr="00AD3D4A" w:rsidRDefault="00494E63" w:rsidP="00494E63">
      <w:pPr>
        <w:shd w:val="clear" w:color="auto" w:fill="FFFFFF"/>
        <w:jc w:val="both"/>
        <w:rPr>
          <w:color w:val="000000"/>
        </w:rPr>
      </w:pPr>
    </w:p>
    <w:p w14:paraId="770020A4" w14:textId="77777777" w:rsidR="00494E63" w:rsidRPr="00AD3D4A" w:rsidRDefault="00494E63" w:rsidP="00494E63">
      <w:pPr>
        <w:shd w:val="clear" w:color="auto" w:fill="FFFFFF"/>
        <w:jc w:val="both"/>
        <w:rPr>
          <w:color w:val="000000"/>
        </w:rPr>
      </w:pPr>
      <w:r w:rsidRPr="00AD3D4A">
        <w:rPr>
          <w:color w:val="000000"/>
        </w:rPr>
        <w:t>_______________________________________________</w:t>
      </w:r>
      <w:r w:rsidRPr="00AD3D4A">
        <w:rPr>
          <w:color w:val="000000"/>
          <w:u w:val="single"/>
        </w:rPr>
        <w:t>Козловский Василий Яковлевич_</w:t>
      </w:r>
    </w:p>
    <w:p w14:paraId="5AF127B7" w14:textId="77777777" w:rsidR="00494E63" w:rsidRPr="00AD3D4A" w:rsidRDefault="00494E63" w:rsidP="00494E63">
      <w:pPr>
        <w:shd w:val="clear" w:color="auto" w:fill="FFFFFF"/>
        <w:jc w:val="both"/>
        <w:rPr>
          <w:color w:val="000000"/>
        </w:rPr>
      </w:pPr>
    </w:p>
    <w:p w14:paraId="708D864C" w14:textId="77777777" w:rsidR="00494E63" w:rsidRPr="00AD3D4A" w:rsidRDefault="00494E63" w:rsidP="00494E63">
      <w:pPr>
        <w:shd w:val="clear" w:color="auto" w:fill="FFFFFF"/>
        <w:jc w:val="both"/>
        <w:rPr>
          <w:color w:val="000000"/>
        </w:rPr>
      </w:pPr>
      <w:r w:rsidRPr="00AD3D4A">
        <w:rPr>
          <w:color w:val="000000"/>
        </w:rPr>
        <w:t xml:space="preserve">АРЕНДАТОР: </w:t>
      </w:r>
    </w:p>
    <w:p w14:paraId="00660441" w14:textId="77777777" w:rsidR="00494E63" w:rsidRPr="00AD3D4A" w:rsidRDefault="00494E63" w:rsidP="00494E63">
      <w:pPr>
        <w:shd w:val="clear" w:color="auto" w:fill="FFFFFF"/>
        <w:jc w:val="both"/>
        <w:rPr>
          <w:color w:val="000000"/>
        </w:rPr>
      </w:pPr>
    </w:p>
    <w:p w14:paraId="64BDE1CA" w14:textId="77777777" w:rsidR="00494E63" w:rsidRPr="00AD3D4A" w:rsidRDefault="00494E63" w:rsidP="00494E63">
      <w:pPr>
        <w:shd w:val="clear" w:color="auto" w:fill="FFFFFF"/>
        <w:jc w:val="both"/>
        <w:rPr>
          <w:color w:val="000000"/>
        </w:rPr>
      </w:pPr>
      <w:r w:rsidRPr="00AD3D4A">
        <w:rPr>
          <w:color w:val="000000"/>
        </w:rPr>
        <w:t>_________________________________________________________________________</w:t>
      </w:r>
    </w:p>
    <w:p w14:paraId="638BFAB8" w14:textId="77777777" w:rsidR="00494E63" w:rsidRPr="00AD3D4A" w:rsidRDefault="00494E63" w:rsidP="00494E63">
      <w:pPr>
        <w:autoSpaceDE w:val="0"/>
        <w:autoSpaceDN w:val="0"/>
        <w:adjustRightInd w:val="0"/>
        <w:jc w:val="both"/>
        <w:rPr>
          <w:bCs/>
        </w:rPr>
      </w:pPr>
      <w:r w:rsidRPr="00AD3D4A">
        <w:rPr>
          <w:bCs/>
        </w:rPr>
        <w:t xml:space="preserve">                                       </w:t>
      </w:r>
    </w:p>
    <w:p w14:paraId="0C1E4222" w14:textId="77777777" w:rsidR="00494E63" w:rsidRDefault="00494E63" w:rsidP="00494E63">
      <w:pPr>
        <w:autoSpaceDE w:val="0"/>
        <w:autoSpaceDN w:val="0"/>
        <w:adjustRightInd w:val="0"/>
        <w:jc w:val="both"/>
        <w:rPr>
          <w:bCs/>
        </w:rPr>
      </w:pPr>
    </w:p>
    <w:p w14:paraId="0FB81C78" w14:textId="77777777" w:rsidR="00494E63" w:rsidRPr="00AD3D4A" w:rsidRDefault="00494E63" w:rsidP="00494E63">
      <w:pPr>
        <w:autoSpaceDE w:val="0"/>
        <w:autoSpaceDN w:val="0"/>
        <w:adjustRightInd w:val="0"/>
        <w:jc w:val="both"/>
        <w:rPr>
          <w:bCs/>
        </w:rPr>
      </w:pPr>
    </w:p>
    <w:p w14:paraId="6BD76A6D" w14:textId="77777777" w:rsidR="00971B0C" w:rsidRDefault="00971B0C" w:rsidP="00494E63">
      <w:pPr>
        <w:jc w:val="right"/>
      </w:pPr>
    </w:p>
    <w:p w14:paraId="25AB2009" w14:textId="77777777" w:rsidR="00971B0C" w:rsidRDefault="00971B0C" w:rsidP="00494E63">
      <w:pPr>
        <w:jc w:val="right"/>
      </w:pPr>
    </w:p>
    <w:p w14:paraId="20949648" w14:textId="77777777" w:rsidR="00971B0C" w:rsidRDefault="00971B0C" w:rsidP="00494E63">
      <w:pPr>
        <w:jc w:val="right"/>
      </w:pPr>
    </w:p>
    <w:p w14:paraId="1CAB99BB" w14:textId="77777777" w:rsidR="00971B0C" w:rsidRDefault="00971B0C" w:rsidP="00494E63">
      <w:pPr>
        <w:jc w:val="right"/>
      </w:pPr>
    </w:p>
    <w:p w14:paraId="3342F104" w14:textId="77777777" w:rsidR="00971B0C" w:rsidRDefault="00971B0C" w:rsidP="00494E63">
      <w:pPr>
        <w:jc w:val="right"/>
      </w:pPr>
    </w:p>
    <w:p w14:paraId="42300EFE" w14:textId="77777777" w:rsidR="00971B0C" w:rsidRDefault="00971B0C" w:rsidP="00494E63">
      <w:pPr>
        <w:jc w:val="right"/>
      </w:pPr>
    </w:p>
    <w:p w14:paraId="69E1C2FD" w14:textId="77777777" w:rsidR="00971B0C" w:rsidRDefault="00971B0C" w:rsidP="00494E63">
      <w:pPr>
        <w:jc w:val="right"/>
      </w:pPr>
    </w:p>
    <w:p w14:paraId="61B1C785" w14:textId="77777777" w:rsidR="00971B0C" w:rsidRDefault="00971B0C" w:rsidP="00494E63">
      <w:pPr>
        <w:jc w:val="right"/>
      </w:pPr>
    </w:p>
    <w:p w14:paraId="04B6B621" w14:textId="77777777" w:rsidR="00971B0C" w:rsidRDefault="00971B0C" w:rsidP="00494E63">
      <w:pPr>
        <w:jc w:val="right"/>
      </w:pPr>
    </w:p>
    <w:p w14:paraId="5EA31958" w14:textId="77777777" w:rsidR="00971B0C" w:rsidRDefault="00971B0C" w:rsidP="00494E63">
      <w:pPr>
        <w:jc w:val="right"/>
      </w:pPr>
    </w:p>
    <w:p w14:paraId="6D523F6B" w14:textId="77777777" w:rsidR="00971B0C" w:rsidRDefault="00971B0C" w:rsidP="00494E63">
      <w:pPr>
        <w:jc w:val="right"/>
      </w:pPr>
    </w:p>
    <w:p w14:paraId="5BF35ECB" w14:textId="77777777" w:rsidR="00971B0C" w:rsidRDefault="00971B0C" w:rsidP="00494E63">
      <w:pPr>
        <w:jc w:val="right"/>
      </w:pPr>
    </w:p>
    <w:p w14:paraId="71E5DA2A" w14:textId="77777777" w:rsidR="00971B0C" w:rsidRDefault="00971B0C" w:rsidP="00494E63">
      <w:pPr>
        <w:jc w:val="right"/>
      </w:pPr>
    </w:p>
    <w:p w14:paraId="588DB989" w14:textId="77777777" w:rsidR="00971B0C" w:rsidRDefault="00971B0C" w:rsidP="00494E63">
      <w:pPr>
        <w:jc w:val="right"/>
      </w:pPr>
    </w:p>
    <w:p w14:paraId="79E999D4" w14:textId="77777777" w:rsidR="00971B0C" w:rsidRDefault="00971B0C" w:rsidP="00494E63">
      <w:pPr>
        <w:jc w:val="right"/>
      </w:pPr>
    </w:p>
    <w:p w14:paraId="6AE4CEF6" w14:textId="77777777" w:rsidR="00971B0C" w:rsidRDefault="00971B0C" w:rsidP="00494E63">
      <w:pPr>
        <w:jc w:val="right"/>
      </w:pPr>
    </w:p>
    <w:p w14:paraId="7E713268" w14:textId="77777777" w:rsidR="00971B0C" w:rsidRDefault="00971B0C" w:rsidP="00494E63">
      <w:pPr>
        <w:jc w:val="right"/>
      </w:pPr>
    </w:p>
    <w:p w14:paraId="20F6A35B" w14:textId="77777777" w:rsidR="00971B0C" w:rsidRDefault="00971B0C" w:rsidP="00494E63">
      <w:pPr>
        <w:jc w:val="right"/>
      </w:pPr>
    </w:p>
    <w:p w14:paraId="039384AA" w14:textId="77777777" w:rsidR="00971B0C" w:rsidRDefault="00971B0C" w:rsidP="00494E63">
      <w:pPr>
        <w:jc w:val="right"/>
      </w:pPr>
    </w:p>
    <w:p w14:paraId="7FF3251D" w14:textId="77777777" w:rsidR="00971B0C" w:rsidRDefault="00971B0C" w:rsidP="00494E63">
      <w:pPr>
        <w:jc w:val="right"/>
      </w:pPr>
    </w:p>
    <w:p w14:paraId="3206BC89" w14:textId="77777777" w:rsidR="00971B0C" w:rsidRDefault="00971B0C" w:rsidP="00494E63">
      <w:pPr>
        <w:jc w:val="right"/>
      </w:pPr>
    </w:p>
    <w:p w14:paraId="459D90F3" w14:textId="77777777" w:rsidR="00971B0C" w:rsidRDefault="00971B0C" w:rsidP="00494E63">
      <w:pPr>
        <w:jc w:val="right"/>
      </w:pPr>
    </w:p>
    <w:p w14:paraId="2578DC55" w14:textId="77777777" w:rsidR="00971B0C" w:rsidRDefault="00971B0C" w:rsidP="00494E63">
      <w:pPr>
        <w:jc w:val="right"/>
      </w:pPr>
    </w:p>
    <w:p w14:paraId="4D5B3AC2" w14:textId="77777777" w:rsidR="00971B0C" w:rsidRDefault="00971B0C" w:rsidP="00494E63">
      <w:pPr>
        <w:jc w:val="right"/>
      </w:pPr>
    </w:p>
    <w:p w14:paraId="0AE6FB8D" w14:textId="77777777" w:rsidR="00971B0C" w:rsidRDefault="00971B0C" w:rsidP="00494E63">
      <w:pPr>
        <w:jc w:val="right"/>
      </w:pPr>
    </w:p>
    <w:p w14:paraId="643C611E" w14:textId="77777777" w:rsidR="00971B0C" w:rsidRDefault="00971B0C" w:rsidP="00494E63">
      <w:pPr>
        <w:jc w:val="right"/>
      </w:pPr>
    </w:p>
    <w:p w14:paraId="34315838" w14:textId="77777777" w:rsidR="00971B0C" w:rsidRDefault="00971B0C" w:rsidP="00494E63">
      <w:pPr>
        <w:jc w:val="right"/>
      </w:pPr>
    </w:p>
    <w:p w14:paraId="78CE5BA7" w14:textId="77777777" w:rsidR="00971B0C" w:rsidRDefault="00971B0C" w:rsidP="00494E63">
      <w:pPr>
        <w:jc w:val="right"/>
      </w:pPr>
    </w:p>
    <w:p w14:paraId="453D642B" w14:textId="77777777" w:rsidR="00971B0C" w:rsidRDefault="00971B0C" w:rsidP="00494E63">
      <w:pPr>
        <w:jc w:val="right"/>
      </w:pPr>
    </w:p>
    <w:p w14:paraId="33978097" w14:textId="77777777" w:rsidR="00971B0C" w:rsidRDefault="00971B0C" w:rsidP="00494E63">
      <w:pPr>
        <w:jc w:val="right"/>
      </w:pPr>
    </w:p>
    <w:p w14:paraId="77D38098" w14:textId="77777777" w:rsidR="00971B0C" w:rsidRDefault="00971B0C" w:rsidP="00494E63">
      <w:pPr>
        <w:jc w:val="right"/>
      </w:pPr>
    </w:p>
    <w:p w14:paraId="2528CFFB" w14:textId="528743E9" w:rsidR="00494E63" w:rsidRPr="00AD3D4A" w:rsidRDefault="00494E63" w:rsidP="00494E63">
      <w:pPr>
        <w:jc w:val="right"/>
      </w:pPr>
      <w:r w:rsidRPr="00AD3D4A">
        <w:t>Приложение 2 к договору</w:t>
      </w:r>
    </w:p>
    <w:p w14:paraId="29BFA65A" w14:textId="77777777" w:rsidR="00494E63" w:rsidRPr="00AD3D4A" w:rsidRDefault="00494E63" w:rsidP="00494E63">
      <w:pPr>
        <w:jc w:val="right"/>
      </w:pPr>
      <w:r w:rsidRPr="00AD3D4A">
        <w:t>аренды №______-2017 ____________</w:t>
      </w:r>
    </w:p>
    <w:p w14:paraId="385DA030" w14:textId="77777777" w:rsidR="00494E63" w:rsidRPr="00AD3D4A" w:rsidRDefault="00494E63" w:rsidP="00494E63">
      <w:pPr>
        <w:jc w:val="right"/>
      </w:pPr>
    </w:p>
    <w:p w14:paraId="7AD734F0" w14:textId="77777777" w:rsidR="00494E63" w:rsidRPr="00AD3D4A" w:rsidRDefault="00494E63" w:rsidP="00494E63">
      <w:pPr>
        <w:jc w:val="center"/>
      </w:pPr>
      <w:r w:rsidRPr="00AD3D4A">
        <w:t>Расчет арендной платы за земельный участок</w:t>
      </w:r>
    </w:p>
    <w:p w14:paraId="2D16E3C9" w14:textId="77777777" w:rsidR="00494E63" w:rsidRPr="00AD3D4A" w:rsidRDefault="00494E63" w:rsidP="00494E63">
      <w:pPr>
        <w:jc w:val="center"/>
      </w:pPr>
    </w:p>
    <w:p w14:paraId="622D4E97" w14:textId="77777777" w:rsidR="00494E63" w:rsidRPr="00AD3D4A" w:rsidRDefault="00494E63" w:rsidP="00494E63">
      <w:pPr>
        <w:pStyle w:val="aff1"/>
        <w:numPr>
          <w:ilvl w:val="0"/>
          <w:numId w:val="27"/>
        </w:numPr>
        <w:suppressAutoHyphens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D3D4A">
        <w:rPr>
          <w:rFonts w:ascii="Times New Roman" w:hAnsi="Times New Roman" w:cs="Times New Roman"/>
          <w:sz w:val="24"/>
          <w:szCs w:val="24"/>
        </w:rPr>
        <w:t>Годовая арендная плата за земельный участок определяется в соответствии с ____________</w:t>
      </w:r>
    </w:p>
    <w:p w14:paraId="7F2CD603" w14:textId="77777777" w:rsidR="00494E63" w:rsidRPr="00AD3D4A" w:rsidRDefault="00494E63" w:rsidP="00494E63">
      <w:pPr>
        <w:pStyle w:val="aff1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761B2527" w14:textId="77777777" w:rsidR="00494E63" w:rsidRPr="00AD3D4A" w:rsidRDefault="00494E63" w:rsidP="00494E63">
      <w:pPr>
        <w:pStyle w:val="aff1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1"/>
        <w:gridCol w:w="1567"/>
        <w:gridCol w:w="3277"/>
        <w:gridCol w:w="2849"/>
      </w:tblGrid>
      <w:tr w:rsidR="00494E63" w:rsidRPr="00AD3D4A" w14:paraId="186449D3" w14:textId="77777777" w:rsidTr="001B2BE1">
        <w:trPr>
          <w:trHeight w:val="810"/>
        </w:trPr>
        <w:tc>
          <w:tcPr>
            <w:tcW w:w="1391" w:type="dxa"/>
          </w:tcPr>
          <w:p w14:paraId="0A6D30F2" w14:textId="77777777" w:rsidR="00494E63" w:rsidRPr="00AD3D4A" w:rsidRDefault="00494E63" w:rsidP="001B2BE1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D4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14:paraId="19FB7D6C" w14:textId="77777777" w:rsidR="00494E63" w:rsidRPr="00AD3D4A" w:rsidRDefault="00494E63" w:rsidP="001B2BE1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D4A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567" w:type="dxa"/>
          </w:tcPr>
          <w:p w14:paraId="600752FA" w14:textId="77777777" w:rsidR="00494E63" w:rsidRPr="00AD3D4A" w:rsidRDefault="00494E63" w:rsidP="001B2BE1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D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AD3D4A">
              <w:rPr>
                <w:rFonts w:ascii="Times New Roman" w:hAnsi="Times New Roman" w:cs="Times New Roman"/>
                <w:sz w:val="24"/>
                <w:szCs w:val="24"/>
              </w:rPr>
              <w:t>, кв.м</w:t>
            </w:r>
          </w:p>
        </w:tc>
        <w:tc>
          <w:tcPr>
            <w:tcW w:w="3277" w:type="dxa"/>
          </w:tcPr>
          <w:p w14:paraId="14072A3F" w14:textId="77777777" w:rsidR="00494E63" w:rsidRPr="00AD3D4A" w:rsidRDefault="00494E63" w:rsidP="001B2BE1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D4A">
              <w:rPr>
                <w:rFonts w:ascii="Times New Roman" w:hAnsi="Times New Roman" w:cs="Times New Roman"/>
                <w:sz w:val="24"/>
                <w:szCs w:val="24"/>
              </w:rPr>
              <w:t>ВРИ</w:t>
            </w:r>
          </w:p>
        </w:tc>
        <w:tc>
          <w:tcPr>
            <w:tcW w:w="2849" w:type="dxa"/>
          </w:tcPr>
          <w:p w14:paraId="71EC7C2A" w14:textId="77777777" w:rsidR="00494E63" w:rsidRPr="00AD3D4A" w:rsidRDefault="00494E63" w:rsidP="001B2BE1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D4A">
              <w:rPr>
                <w:rFonts w:ascii="Times New Roman" w:hAnsi="Times New Roman" w:cs="Times New Roman"/>
                <w:sz w:val="24"/>
                <w:szCs w:val="24"/>
              </w:rPr>
              <w:t>Годовая арендная плата, руб.</w:t>
            </w:r>
          </w:p>
        </w:tc>
      </w:tr>
      <w:tr w:rsidR="00494E63" w:rsidRPr="00AD3D4A" w14:paraId="189CDBA5" w14:textId="77777777" w:rsidTr="001B2BE1">
        <w:trPr>
          <w:trHeight w:val="451"/>
        </w:trPr>
        <w:tc>
          <w:tcPr>
            <w:tcW w:w="1391" w:type="dxa"/>
          </w:tcPr>
          <w:p w14:paraId="5A70F326" w14:textId="77777777" w:rsidR="00494E63" w:rsidRPr="00AD3D4A" w:rsidRDefault="00494E63" w:rsidP="001B2BE1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D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7" w:type="dxa"/>
          </w:tcPr>
          <w:p w14:paraId="3A2CEE4B" w14:textId="77777777" w:rsidR="00494E63" w:rsidRPr="00AD3D4A" w:rsidRDefault="00494E63" w:rsidP="001B2BE1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1225106</w:t>
            </w:r>
          </w:p>
        </w:tc>
        <w:tc>
          <w:tcPr>
            <w:tcW w:w="3277" w:type="dxa"/>
          </w:tcPr>
          <w:p w14:paraId="68BE85E4" w14:textId="77777777" w:rsidR="00494E63" w:rsidRPr="00AD3D4A" w:rsidRDefault="00494E63" w:rsidP="001B2BE1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Животноводство</w:t>
            </w:r>
          </w:p>
        </w:tc>
        <w:tc>
          <w:tcPr>
            <w:tcW w:w="2849" w:type="dxa"/>
          </w:tcPr>
          <w:p w14:paraId="70236314" w14:textId="77777777" w:rsidR="00494E63" w:rsidRPr="00AD3D4A" w:rsidRDefault="00494E63" w:rsidP="001B2BE1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D4A"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</w:p>
        </w:tc>
      </w:tr>
    </w:tbl>
    <w:p w14:paraId="54A319A3" w14:textId="77777777" w:rsidR="00494E63" w:rsidRPr="00AD3D4A" w:rsidRDefault="00494E63" w:rsidP="00494E63">
      <w:pPr>
        <w:pStyle w:val="aff1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101B741C" w14:textId="77777777" w:rsidR="00494E63" w:rsidRPr="00AD3D4A" w:rsidRDefault="00494E63" w:rsidP="00494E63">
      <w:pPr>
        <w:pStyle w:val="aff1"/>
        <w:numPr>
          <w:ilvl w:val="0"/>
          <w:numId w:val="27"/>
        </w:numPr>
        <w:suppressAutoHyphens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D3D4A">
        <w:rPr>
          <w:rFonts w:ascii="Times New Roman" w:hAnsi="Times New Roman" w:cs="Times New Roman"/>
          <w:sz w:val="24"/>
          <w:szCs w:val="24"/>
        </w:rPr>
        <w:t>Годовая арендная плата за земельный участок составляет ______ (______) рубля ____ копеек, а сумма ежемесячного платежа:</w:t>
      </w:r>
    </w:p>
    <w:p w14:paraId="08420D3F" w14:textId="77777777" w:rsidR="00494E63" w:rsidRPr="00AD3D4A" w:rsidRDefault="00494E63" w:rsidP="00494E63">
      <w:pPr>
        <w:pStyle w:val="aff1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2"/>
        <w:gridCol w:w="4553"/>
      </w:tblGrid>
      <w:tr w:rsidR="00494E63" w:rsidRPr="00AD3D4A" w14:paraId="71222593" w14:textId="77777777" w:rsidTr="001B2BE1">
        <w:trPr>
          <w:trHeight w:val="415"/>
        </w:trPr>
        <w:tc>
          <w:tcPr>
            <w:tcW w:w="4552" w:type="dxa"/>
          </w:tcPr>
          <w:p w14:paraId="6902F0C4" w14:textId="77777777" w:rsidR="00494E63" w:rsidRPr="00AD3D4A" w:rsidRDefault="00494E63" w:rsidP="001B2BE1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3" w:type="dxa"/>
          </w:tcPr>
          <w:p w14:paraId="30DB88F6" w14:textId="77777777" w:rsidR="00494E63" w:rsidRPr="00AD3D4A" w:rsidRDefault="00494E63" w:rsidP="001B2BE1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D4A">
              <w:rPr>
                <w:rFonts w:ascii="Times New Roman" w:hAnsi="Times New Roman" w:cs="Times New Roman"/>
                <w:sz w:val="24"/>
                <w:szCs w:val="24"/>
              </w:rPr>
              <w:t>Арендная плата (руб.)</w:t>
            </w:r>
          </w:p>
        </w:tc>
      </w:tr>
      <w:tr w:rsidR="00494E63" w:rsidRPr="00AD3D4A" w14:paraId="0141C0BF" w14:textId="77777777" w:rsidTr="001B2BE1">
        <w:trPr>
          <w:trHeight w:val="415"/>
        </w:trPr>
        <w:tc>
          <w:tcPr>
            <w:tcW w:w="4552" w:type="dxa"/>
          </w:tcPr>
          <w:p w14:paraId="46085AEF" w14:textId="77777777" w:rsidR="00494E63" w:rsidRPr="00AD3D4A" w:rsidRDefault="00494E63" w:rsidP="001B2BE1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D4A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4553" w:type="dxa"/>
          </w:tcPr>
          <w:p w14:paraId="49955745" w14:textId="77777777" w:rsidR="00494E63" w:rsidRPr="00AD3D4A" w:rsidRDefault="00494E63" w:rsidP="001B2BE1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28C0839" w14:textId="77777777" w:rsidR="00494E63" w:rsidRPr="00AD3D4A" w:rsidRDefault="00494E63" w:rsidP="00494E63">
      <w:pPr>
        <w:pStyle w:val="aff1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61244C52" w14:textId="77777777" w:rsidR="00494E63" w:rsidRPr="00AD3D4A" w:rsidRDefault="00494E63" w:rsidP="00494E63">
      <w:pPr>
        <w:pStyle w:val="aff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D4A">
        <w:rPr>
          <w:rFonts w:ascii="Times New Roman" w:hAnsi="Times New Roman" w:cs="Times New Roman"/>
          <w:sz w:val="24"/>
          <w:szCs w:val="24"/>
        </w:rPr>
        <w:t>*указывается сумма платежа за неполный период с обязательным указанием неполного периода</w:t>
      </w:r>
    </w:p>
    <w:p w14:paraId="4890D462" w14:textId="77777777" w:rsidR="00494E63" w:rsidRPr="00AD3D4A" w:rsidRDefault="00494E63" w:rsidP="00494E63">
      <w:pPr>
        <w:pStyle w:val="aff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309155" w14:textId="77777777" w:rsidR="00494E63" w:rsidRPr="00AD3D4A" w:rsidRDefault="00494E63" w:rsidP="00494E63">
      <w:pPr>
        <w:pStyle w:val="aff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447300" w14:textId="77777777" w:rsidR="00494E63" w:rsidRPr="00AD3D4A" w:rsidRDefault="00494E63" w:rsidP="00494E63">
      <w:pPr>
        <w:pStyle w:val="aff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FC8A0F" w14:textId="77777777" w:rsidR="00494E63" w:rsidRPr="00AD3D4A" w:rsidRDefault="00494E63" w:rsidP="00494E63">
      <w:pPr>
        <w:pStyle w:val="aff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495118" w14:textId="77777777" w:rsidR="00494E63" w:rsidRPr="00AD3D4A" w:rsidRDefault="00494E63" w:rsidP="00494E63">
      <w:pPr>
        <w:pStyle w:val="aff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D3D4A">
        <w:rPr>
          <w:rFonts w:ascii="Times New Roman" w:hAnsi="Times New Roman" w:cs="Times New Roman"/>
          <w:sz w:val="24"/>
          <w:szCs w:val="24"/>
        </w:rPr>
        <w:t>Подписи сторон</w:t>
      </w:r>
    </w:p>
    <w:p w14:paraId="2BB8D1EC" w14:textId="77777777" w:rsidR="00494E63" w:rsidRPr="00AD3D4A" w:rsidRDefault="00494E63" w:rsidP="00494E63">
      <w:pPr>
        <w:pStyle w:val="aff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C5A1A28" w14:textId="77777777" w:rsidR="00494E63" w:rsidRPr="00AD3D4A" w:rsidRDefault="00494E63" w:rsidP="00494E63">
      <w:r w:rsidRPr="00AD3D4A">
        <w:rPr>
          <w:u w:val="single"/>
        </w:rPr>
        <w:t>Арендодатель</w:t>
      </w:r>
      <w:r w:rsidRPr="00AD3D4A">
        <w:t xml:space="preserve">:                                                  </w:t>
      </w:r>
      <w:r w:rsidRPr="00AD3D4A">
        <w:rPr>
          <w:u w:val="single"/>
        </w:rPr>
        <w:t>Арендатор:</w:t>
      </w:r>
    </w:p>
    <w:p w14:paraId="57AA5F0D" w14:textId="77777777" w:rsidR="00494E63" w:rsidRPr="00AD3D4A" w:rsidRDefault="00494E63" w:rsidP="00494E63"/>
    <w:p w14:paraId="3E0D4C91" w14:textId="77777777" w:rsidR="00494E63" w:rsidRPr="00AD3D4A" w:rsidRDefault="00494E63" w:rsidP="00494E63">
      <w:r w:rsidRPr="00AD3D4A">
        <w:t>_______________________ М.П.                             __________________________ М.П.</w:t>
      </w:r>
    </w:p>
    <w:p w14:paraId="04918EA1" w14:textId="77777777" w:rsidR="00494E63" w:rsidRDefault="00494E63" w:rsidP="00494E63">
      <w:pPr>
        <w:jc w:val="right"/>
      </w:pPr>
    </w:p>
    <w:p w14:paraId="1860F62D" w14:textId="77777777" w:rsidR="00494E63" w:rsidRDefault="00494E63" w:rsidP="00494E63">
      <w:pPr>
        <w:jc w:val="right"/>
      </w:pPr>
    </w:p>
    <w:p w14:paraId="24B8C949" w14:textId="77777777" w:rsidR="00494E63" w:rsidRDefault="00494E63" w:rsidP="00494E63">
      <w:pPr>
        <w:jc w:val="right"/>
      </w:pPr>
    </w:p>
    <w:p w14:paraId="2D50BF82" w14:textId="15FEC37D" w:rsidR="00494E63" w:rsidRDefault="00494E63" w:rsidP="00494E63">
      <w:pPr>
        <w:jc w:val="right"/>
      </w:pPr>
    </w:p>
    <w:p w14:paraId="699E4B34" w14:textId="17DBEA84" w:rsidR="00971B0C" w:rsidRDefault="00971B0C" w:rsidP="00494E63">
      <w:pPr>
        <w:jc w:val="right"/>
      </w:pPr>
    </w:p>
    <w:p w14:paraId="6AC09661" w14:textId="7047A0E9" w:rsidR="00971B0C" w:rsidRDefault="00971B0C" w:rsidP="00494E63">
      <w:pPr>
        <w:jc w:val="right"/>
      </w:pPr>
    </w:p>
    <w:p w14:paraId="06F50801" w14:textId="03D88103" w:rsidR="00971B0C" w:rsidRDefault="00971B0C" w:rsidP="00494E63">
      <w:pPr>
        <w:jc w:val="right"/>
      </w:pPr>
    </w:p>
    <w:p w14:paraId="23DA12A1" w14:textId="6F63A1E3" w:rsidR="00971B0C" w:rsidRDefault="00971B0C" w:rsidP="00494E63">
      <w:pPr>
        <w:jc w:val="right"/>
      </w:pPr>
    </w:p>
    <w:p w14:paraId="5C4681F7" w14:textId="26EE44E0" w:rsidR="00971B0C" w:rsidRDefault="00971B0C" w:rsidP="00494E63">
      <w:pPr>
        <w:jc w:val="right"/>
      </w:pPr>
    </w:p>
    <w:p w14:paraId="1DD4FB7A" w14:textId="412E7EAB" w:rsidR="00971B0C" w:rsidRDefault="00971B0C" w:rsidP="00494E63">
      <w:pPr>
        <w:jc w:val="right"/>
      </w:pPr>
    </w:p>
    <w:p w14:paraId="2FBE359F" w14:textId="1D936630" w:rsidR="00971B0C" w:rsidRDefault="00971B0C" w:rsidP="00494E63">
      <w:pPr>
        <w:jc w:val="right"/>
      </w:pPr>
    </w:p>
    <w:p w14:paraId="3AC40DE3" w14:textId="60C03428" w:rsidR="00971B0C" w:rsidRDefault="00971B0C" w:rsidP="00494E63">
      <w:pPr>
        <w:jc w:val="right"/>
      </w:pPr>
    </w:p>
    <w:p w14:paraId="489DBACC" w14:textId="70D6F004" w:rsidR="00971B0C" w:rsidRDefault="00971B0C" w:rsidP="00494E63">
      <w:pPr>
        <w:jc w:val="right"/>
      </w:pPr>
    </w:p>
    <w:p w14:paraId="00C2CADC" w14:textId="6AAF10BE" w:rsidR="00971B0C" w:rsidRDefault="00971B0C" w:rsidP="00494E63">
      <w:pPr>
        <w:jc w:val="right"/>
      </w:pPr>
    </w:p>
    <w:p w14:paraId="59222E8D" w14:textId="2CAC2CC0" w:rsidR="00971B0C" w:rsidRDefault="00971B0C" w:rsidP="00494E63">
      <w:pPr>
        <w:jc w:val="right"/>
      </w:pPr>
    </w:p>
    <w:p w14:paraId="643D9B70" w14:textId="5AE0C67F" w:rsidR="00971B0C" w:rsidRDefault="00971B0C" w:rsidP="00494E63">
      <w:pPr>
        <w:jc w:val="right"/>
      </w:pPr>
    </w:p>
    <w:p w14:paraId="7C2BCEB3" w14:textId="51B46A96" w:rsidR="00971B0C" w:rsidRDefault="00971B0C" w:rsidP="00494E63">
      <w:pPr>
        <w:jc w:val="right"/>
      </w:pPr>
    </w:p>
    <w:p w14:paraId="1169E339" w14:textId="0022D5F4" w:rsidR="00971B0C" w:rsidRDefault="00971B0C" w:rsidP="00494E63">
      <w:pPr>
        <w:jc w:val="right"/>
      </w:pPr>
    </w:p>
    <w:p w14:paraId="5376AFC1" w14:textId="3DCE1D80" w:rsidR="00971B0C" w:rsidRDefault="00971B0C" w:rsidP="00494E63">
      <w:pPr>
        <w:jc w:val="right"/>
      </w:pPr>
    </w:p>
    <w:p w14:paraId="274E84D4" w14:textId="43ADE10A" w:rsidR="00971B0C" w:rsidRDefault="00971B0C" w:rsidP="00494E63">
      <w:pPr>
        <w:jc w:val="right"/>
      </w:pPr>
    </w:p>
    <w:p w14:paraId="009F23BD" w14:textId="098B1DD8" w:rsidR="00971B0C" w:rsidRDefault="00971B0C" w:rsidP="00494E63">
      <w:pPr>
        <w:jc w:val="right"/>
      </w:pPr>
    </w:p>
    <w:p w14:paraId="3904AD74" w14:textId="1DA24679" w:rsidR="00971B0C" w:rsidRDefault="00971B0C" w:rsidP="00494E63">
      <w:pPr>
        <w:jc w:val="right"/>
      </w:pPr>
    </w:p>
    <w:p w14:paraId="757645FA" w14:textId="40CD6378" w:rsidR="00971B0C" w:rsidRDefault="00971B0C" w:rsidP="00494E63">
      <w:pPr>
        <w:jc w:val="right"/>
      </w:pPr>
    </w:p>
    <w:p w14:paraId="226DBAD4" w14:textId="77777777" w:rsidR="00971B0C" w:rsidRDefault="00971B0C" w:rsidP="00494E63">
      <w:pPr>
        <w:jc w:val="right"/>
      </w:pPr>
    </w:p>
    <w:p w14:paraId="34CCE2D2" w14:textId="12D26A9D" w:rsidR="00494E63" w:rsidRPr="00AD3D4A" w:rsidRDefault="00494E63" w:rsidP="00494E63">
      <w:pPr>
        <w:jc w:val="right"/>
      </w:pPr>
      <w:r w:rsidRPr="00AD3D4A">
        <w:t>Приложение 3 к договору</w:t>
      </w:r>
    </w:p>
    <w:p w14:paraId="332660F7" w14:textId="77777777" w:rsidR="00494E63" w:rsidRPr="00AD3D4A" w:rsidRDefault="00494E63" w:rsidP="00494E63">
      <w:pPr>
        <w:jc w:val="right"/>
      </w:pPr>
      <w:r w:rsidRPr="00AD3D4A">
        <w:t>аренды №_______от ______</w:t>
      </w:r>
    </w:p>
    <w:p w14:paraId="6262B2EE" w14:textId="77777777" w:rsidR="00494E63" w:rsidRPr="00AD3D4A" w:rsidRDefault="00494E63" w:rsidP="00494E63">
      <w:pPr>
        <w:jc w:val="center"/>
      </w:pPr>
    </w:p>
    <w:p w14:paraId="7F772E12" w14:textId="77777777" w:rsidR="00494E63" w:rsidRPr="00AD3D4A" w:rsidRDefault="00494E63" w:rsidP="00494E63">
      <w:pPr>
        <w:jc w:val="center"/>
      </w:pPr>
      <w:r w:rsidRPr="00AD3D4A">
        <w:t>АКТ</w:t>
      </w:r>
    </w:p>
    <w:p w14:paraId="1A2F7209" w14:textId="77777777" w:rsidR="00494E63" w:rsidRPr="00AD3D4A" w:rsidRDefault="00494E63" w:rsidP="00494E63">
      <w:pPr>
        <w:jc w:val="center"/>
      </w:pPr>
      <w:r w:rsidRPr="00AD3D4A">
        <w:t>приема-передачи земельного участка</w:t>
      </w:r>
    </w:p>
    <w:p w14:paraId="293682BC" w14:textId="77777777" w:rsidR="00494E63" w:rsidRPr="00AD3D4A" w:rsidRDefault="00494E63" w:rsidP="00494E63">
      <w:pPr>
        <w:jc w:val="both"/>
      </w:pPr>
      <w:r w:rsidRPr="00AD3D4A">
        <w:t>АРЕНДОДАТЕЛЬ: Комитет по управлению имуществом администрации Лотошинского муниципального района Московской области, ИНН 5071000888, ОГРН 1025007373951, зарегистрирован 04.12.1991 г. Исполнительным комитетом районного Совета народных депутатов Лотошинского района за №359/15, КПП 507101001, адрес (местонахождение) постоянно действующего исполнительного органа: 143800, Россия, Московская область, пос. Лотошино, ул.1-ая Льнозаводская, д.11, в лице  Председателя Козловского Василия Яковлевича, действующего от имени муниципального образования «Лотошинский муниципальный район Московской области» на основании Постановления Главы Лотошинского муниципального района Московской области от  27.03.2007. № 186 «О назначении уполномоченного органа по вопросам регулирования земельных отношений на территории Лотошинского муниципального района», руководствуясь Постановлением  Главы Лотошинского муниципального района Московской области от ______ № _____«О проведении аукциона на право заключения договоров аренды  земельных участков»,   и АРЕНДАТОР:  _______  на основании _______</w:t>
      </w:r>
      <w:r w:rsidRPr="00AD3D4A">
        <w:rPr>
          <w:bCs/>
        </w:rPr>
        <w:t>,</w:t>
      </w:r>
      <w:r w:rsidRPr="00AD3D4A">
        <w:t xml:space="preserve">  составили настоящий акт приема-передачи к настоящему договору аренды земельного участка №_______от _____ о нижеследующем.</w:t>
      </w:r>
    </w:p>
    <w:p w14:paraId="2B423A5E" w14:textId="77777777" w:rsidR="00494E63" w:rsidRPr="00AD3D4A" w:rsidRDefault="00494E63" w:rsidP="00494E63">
      <w:pPr>
        <w:ind w:firstLine="708"/>
        <w:jc w:val="both"/>
      </w:pPr>
      <w:r w:rsidRPr="00AD3D4A">
        <w:t xml:space="preserve">1.Арендодатель передал, а Арендатор принял во временное владение и пользование за плату земельный участок площадью </w:t>
      </w:r>
      <w:r>
        <w:t>1225106</w:t>
      </w:r>
      <w:r w:rsidRPr="00AD3D4A">
        <w:t xml:space="preserve"> кв.м, с кадастровым номером</w:t>
      </w:r>
      <w:r>
        <w:t xml:space="preserve"> </w:t>
      </w:r>
      <w:r w:rsidRPr="00D704F9">
        <w:t>50:02:0000000:7846</w:t>
      </w:r>
      <w:r w:rsidRPr="00AD3D4A">
        <w:t xml:space="preserve">, категория земель: </w:t>
      </w:r>
      <w:r w:rsidRPr="00D704F9">
        <w:t xml:space="preserve">земли сельскохозяйственного назначения </w:t>
      </w:r>
      <w:r w:rsidRPr="00AD3D4A">
        <w:t xml:space="preserve">с видом разрешенного использования: </w:t>
      </w:r>
      <w:r w:rsidRPr="00D704F9">
        <w:t>животноводство.</w:t>
      </w:r>
      <w:r w:rsidRPr="00AD3D4A">
        <w:t xml:space="preserve">,  расположенный по адресу: Московская область, Лотошинский район, </w:t>
      </w:r>
      <w:r>
        <w:t>д. Марково</w:t>
      </w:r>
      <w:r w:rsidRPr="00AD3D4A">
        <w:t>, (далее по тексту – Земельный участок).</w:t>
      </w:r>
    </w:p>
    <w:p w14:paraId="26C5FA59" w14:textId="77777777" w:rsidR="00494E63" w:rsidRPr="00AD3D4A" w:rsidRDefault="00494E63" w:rsidP="00494E63">
      <w:pPr>
        <w:ind w:firstLine="708"/>
        <w:jc w:val="both"/>
      </w:pPr>
      <w:r w:rsidRPr="00AD3D4A">
        <w:t>2.Переданный Земельный участок на момент его приема-передачи находится в состоянии, удовлетворяющем Арендатора.</w:t>
      </w:r>
    </w:p>
    <w:p w14:paraId="1421E5C7" w14:textId="77777777" w:rsidR="00494E63" w:rsidRPr="00AD3D4A" w:rsidRDefault="00494E63" w:rsidP="00494E63">
      <w:pPr>
        <w:ind w:firstLine="708"/>
        <w:jc w:val="both"/>
      </w:pPr>
      <w:r w:rsidRPr="00AD3D4A">
        <w:t>3.Арендатор претензий к Арендодателю не имеет.</w:t>
      </w:r>
    </w:p>
    <w:p w14:paraId="7378B4AB" w14:textId="77777777" w:rsidR="00494E63" w:rsidRPr="00AD3D4A" w:rsidRDefault="00494E63" w:rsidP="00494E63">
      <w:pPr>
        <w:ind w:firstLine="708"/>
        <w:jc w:val="center"/>
      </w:pPr>
      <w:r w:rsidRPr="00AD3D4A">
        <w:t>Подписи сторон</w:t>
      </w:r>
    </w:p>
    <w:p w14:paraId="78B7F8DB" w14:textId="77777777" w:rsidR="00494E63" w:rsidRPr="00AD3D4A" w:rsidRDefault="00494E63" w:rsidP="00494E63">
      <w:pPr>
        <w:ind w:firstLine="708"/>
        <w:jc w:val="center"/>
      </w:pPr>
    </w:p>
    <w:p w14:paraId="44D2E9C3" w14:textId="77777777" w:rsidR="00494E63" w:rsidRPr="00AD3D4A" w:rsidRDefault="00494E63" w:rsidP="00494E63">
      <w:pPr>
        <w:rPr>
          <w:u w:val="single"/>
        </w:rPr>
      </w:pPr>
      <w:r w:rsidRPr="00AD3D4A">
        <w:rPr>
          <w:u w:val="single"/>
        </w:rPr>
        <w:t xml:space="preserve">Арендодатель:  </w:t>
      </w:r>
      <w:r w:rsidRPr="00AD3D4A">
        <w:t xml:space="preserve">                                                            </w:t>
      </w:r>
      <w:r w:rsidRPr="00AD3D4A">
        <w:rPr>
          <w:u w:val="single"/>
        </w:rPr>
        <w:t>Арендатор:</w:t>
      </w:r>
    </w:p>
    <w:p w14:paraId="6A5EAF96" w14:textId="77777777" w:rsidR="00494E63" w:rsidRPr="00AD3D4A" w:rsidRDefault="00494E63" w:rsidP="00494E63">
      <w:pPr>
        <w:rPr>
          <w:u w:val="single"/>
        </w:rPr>
      </w:pPr>
    </w:p>
    <w:p w14:paraId="4D82EDD9" w14:textId="77777777" w:rsidR="00494E63" w:rsidRPr="00AD3D4A" w:rsidRDefault="00494E63" w:rsidP="00494E63">
      <w:pPr>
        <w:rPr>
          <w:u w:val="single"/>
        </w:rPr>
      </w:pPr>
      <w:r w:rsidRPr="00AD3D4A">
        <w:rPr>
          <w:u w:val="single"/>
        </w:rPr>
        <w:t>___________________</w:t>
      </w:r>
      <w:r w:rsidRPr="00AD3D4A">
        <w:t>М.П.                                           ___________________М.П.</w:t>
      </w:r>
    </w:p>
    <w:p w14:paraId="38C9F89E" w14:textId="77777777" w:rsidR="00A53A4E" w:rsidRDefault="00A53A4E" w:rsidP="00A53A4E">
      <w:pPr>
        <w:suppressAutoHyphens w:val="0"/>
        <w:jc w:val="right"/>
        <w:rPr>
          <w:sz w:val="22"/>
          <w:szCs w:val="22"/>
          <w:lang w:eastAsia="ru-RU"/>
        </w:rPr>
      </w:pPr>
    </w:p>
    <w:p w14:paraId="7A7B291F" w14:textId="29DDFD8B" w:rsidR="003F0C8F" w:rsidRPr="00A53A4E" w:rsidRDefault="003F0C8F" w:rsidP="003F0C8F">
      <w:pPr>
        <w:jc w:val="both"/>
        <w:rPr>
          <w:b/>
        </w:rPr>
      </w:pPr>
    </w:p>
    <w:permEnd w:id="687827452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0" w:name="_Toc478580961"/>
      <w:r w:rsidR="00324254"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0"/>
    </w:p>
    <w:p w14:paraId="562D4B7A" w14:textId="77777777" w:rsidR="00324254" w:rsidRPr="002B1734" w:rsidRDefault="00324254" w:rsidP="00324254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9D4B1C" w:rsidRDefault="009D4B1C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9D4B1C" w:rsidRDefault="009D4B1C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60488ECD" w:rsidR="003D4F7E" w:rsidRDefault="00970EF5" w:rsidP="00970EF5">
      <w:pPr>
        <w:ind w:left="564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>(Ф.И.О. гражданина (физического лица), Ф.И.О. главы и наименование крестьянского (фермерского) хозяйства)</w:t>
      </w:r>
    </w:p>
    <w:p w14:paraId="5A9B2982" w14:textId="77777777" w:rsidR="00970EF5" w:rsidRPr="002B1734" w:rsidRDefault="00970EF5" w:rsidP="00970EF5">
      <w:pPr>
        <w:ind w:left="564"/>
        <w:jc w:val="both"/>
        <w:rPr>
          <w:sz w:val="28"/>
          <w:szCs w:val="28"/>
        </w:rPr>
      </w:pP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2CE0ACC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 w:rsidR="00824F5A"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140099B6" w:rsidR="003D4F7E" w:rsidRPr="002B1734" w:rsidRDefault="00824F5A" w:rsidP="003D4F7E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="003D4F7E" w:rsidRPr="002B1734">
        <w:rPr>
          <w:sz w:val="20"/>
        </w:rPr>
        <w:t>(Ф.И.О физического лица)</w:t>
      </w:r>
    </w:p>
    <w:p w14:paraId="758644BA" w14:textId="6C34C94F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 xml:space="preserve">на </w:t>
      </w:r>
      <w:r w:rsidR="00824F5A">
        <w:rPr>
          <w:sz w:val="28"/>
          <w:szCs w:val="28"/>
        </w:rPr>
        <w:t xml:space="preserve">Объект (лот) аукциона </w:t>
      </w:r>
      <w:r w:rsidRPr="002B1734">
        <w:rPr>
          <w:sz w:val="28"/>
          <w:szCs w:val="28"/>
        </w:rPr>
        <w:t>№</w:t>
      </w:r>
      <w:r w:rsidR="00824F5A"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BA5630">
        <w:rPr>
          <w:sz w:val="28"/>
          <w:szCs w:val="28"/>
        </w:rPr>
        <w:t>__________________</w:t>
      </w:r>
      <w:r w:rsidRPr="002B1734">
        <w:rPr>
          <w:sz w:val="28"/>
          <w:szCs w:val="28"/>
        </w:rPr>
        <w:t>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5A6DAD01" w14:textId="77777777" w:rsidR="00824F5A" w:rsidRPr="00824F5A" w:rsidRDefault="00824F5A" w:rsidP="00824F5A">
      <w:pPr>
        <w:jc w:val="both"/>
        <w:rPr>
          <w:sz w:val="28"/>
          <w:szCs w:val="28"/>
        </w:rPr>
      </w:pPr>
    </w:p>
    <w:p w14:paraId="3C92ED49" w14:textId="3D2EAADE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="00410640"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6BA5CEE7" w14:textId="295853A4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="00410640"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52FF5566" w14:textId="77777777" w:rsidR="00824F5A" w:rsidRPr="00824F5A" w:rsidRDefault="00824F5A" w:rsidP="00824F5A">
      <w:pPr>
        <w:rPr>
          <w:sz w:val="28"/>
          <w:szCs w:val="28"/>
        </w:rPr>
      </w:pPr>
    </w:p>
    <w:p w14:paraId="287C1009" w14:textId="77777777" w:rsidR="00824F5A" w:rsidRPr="00824F5A" w:rsidRDefault="00824F5A" w:rsidP="00824F5A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3A7FE4EA" w14:textId="77777777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577DAEF6" w14:textId="77777777" w:rsidR="00824F5A" w:rsidRPr="00824F5A" w:rsidRDefault="00824F5A" w:rsidP="00824F5A">
      <w:pPr>
        <w:rPr>
          <w:sz w:val="28"/>
          <w:szCs w:val="28"/>
        </w:rPr>
      </w:pPr>
    </w:p>
    <w:p w14:paraId="0BADF7ED" w14:textId="77777777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C0CE96F" w14:textId="77777777" w:rsidR="00824F5A" w:rsidRPr="00824F5A" w:rsidRDefault="00824F5A" w:rsidP="00824F5A">
      <w:pPr>
        <w:rPr>
          <w:sz w:val="32"/>
          <w:szCs w:val="32"/>
        </w:rPr>
      </w:pPr>
    </w:p>
    <w:p w14:paraId="066412DB" w14:textId="77777777" w:rsidR="00824F5A" w:rsidRPr="00824F5A" w:rsidRDefault="00824F5A" w:rsidP="00824F5A">
      <w:pPr>
        <w:rPr>
          <w:sz w:val="32"/>
          <w:szCs w:val="32"/>
        </w:rPr>
      </w:pPr>
    </w:p>
    <w:p w14:paraId="483412A1" w14:textId="77777777" w:rsidR="00824F5A" w:rsidRPr="00824F5A" w:rsidRDefault="00824F5A" w:rsidP="00824F5A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10BB97BD" w14:textId="77777777" w:rsidR="00824F5A" w:rsidRPr="00824F5A" w:rsidRDefault="00824F5A" w:rsidP="00824F5A">
      <w:pPr>
        <w:ind w:left="-567" w:right="-567" w:firstLine="567"/>
        <w:rPr>
          <w:sz w:val="20"/>
          <w:szCs w:val="20"/>
        </w:rPr>
      </w:pPr>
    </w:p>
    <w:p w14:paraId="07B8DAB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59AA988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</w:p>
    <w:p w14:paraId="00A995C3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04E307DA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4B0D78B" w14:textId="77777777" w:rsidR="00824F5A" w:rsidRPr="00824F5A" w:rsidRDefault="00824F5A" w:rsidP="00824F5A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54027AEE" w14:textId="7A8DC8B6" w:rsidR="003F0C8F" w:rsidRPr="002B1734" w:rsidRDefault="003F0C8F" w:rsidP="003D4F7E">
      <w:pPr>
        <w:jc w:val="both"/>
        <w:rPr>
          <w:sz w:val="20"/>
          <w:szCs w:val="20"/>
        </w:rPr>
      </w:pPr>
    </w:p>
    <w:p w14:paraId="583C2BBF" w14:textId="77777777" w:rsid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767280A" w14:textId="77777777" w:rsidR="00824F5A" w:rsidRPr="005C2A04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6B77BF74" w14:textId="77777777" w:rsidR="00824F5A" w:rsidRPr="006C5ABE" w:rsidRDefault="00824F5A" w:rsidP="00824F5A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6BF8AB57" w14:textId="3DD21F84" w:rsidR="00824F5A" w:rsidRDefault="00824F5A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10FEEFC" w14:textId="77777777" w:rsidR="00824F5A" w:rsidRPr="002A3A49" w:rsidRDefault="00824F5A" w:rsidP="00824F5A">
      <w:pPr>
        <w:jc w:val="both"/>
        <w:rPr>
          <w:sz w:val="20"/>
          <w:szCs w:val="20"/>
        </w:rPr>
      </w:pP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1" w:name="_Toc478580962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121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4F3BFC0F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386D3F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386D3F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1A0EE0BA" w:rsidR="00D46AFE" w:rsidRDefault="00D46AFE" w:rsidP="00386D3F">
      <w:pPr>
        <w:jc w:val="center"/>
        <w:rPr>
          <w:b/>
          <w:sz w:val="28"/>
          <w:szCs w:val="28"/>
        </w:rPr>
      </w:pPr>
    </w:p>
    <w:p w14:paraId="47CFF84A" w14:textId="77777777" w:rsidR="00386D3F" w:rsidRPr="00D46AFE" w:rsidRDefault="00386D3F" w:rsidP="00386D3F">
      <w:pPr>
        <w:jc w:val="center"/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032F07D4" w:rsidR="00D46AFE" w:rsidRDefault="00D46AFE" w:rsidP="003D4F7E">
      <w:pPr>
        <w:jc w:val="both"/>
        <w:rPr>
          <w:sz w:val="16"/>
          <w:szCs w:val="16"/>
        </w:rPr>
      </w:pPr>
    </w:p>
    <w:p w14:paraId="3E4BFDCC" w14:textId="186C787D" w:rsidR="00B30767" w:rsidRDefault="00B30767" w:rsidP="003D4F7E">
      <w:pPr>
        <w:jc w:val="both"/>
        <w:rPr>
          <w:sz w:val="16"/>
          <w:szCs w:val="16"/>
        </w:rPr>
      </w:pPr>
    </w:p>
    <w:p w14:paraId="14572216" w14:textId="1F3A4E52" w:rsidR="00B30767" w:rsidRDefault="00B30767" w:rsidP="003D4F7E">
      <w:pPr>
        <w:jc w:val="both"/>
        <w:rPr>
          <w:sz w:val="16"/>
          <w:szCs w:val="16"/>
        </w:rPr>
      </w:pPr>
    </w:p>
    <w:p w14:paraId="1ADB512B" w14:textId="138CCB61" w:rsidR="00B30767" w:rsidRDefault="00B30767" w:rsidP="003D4F7E">
      <w:pPr>
        <w:jc w:val="both"/>
        <w:rPr>
          <w:sz w:val="16"/>
          <w:szCs w:val="16"/>
        </w:rPr>
      </w:pPr>
    </w:p>
    <w:p w14:paraId="1B630CCD" w14:textId="486ACD37" w:rsidR="00B30767" w:rsidRDefault="00B30767" w:rsidP="003D4F7E">
      <w:pPr>
        <w:jc w:val="both"/>
        <w:rPr>
          <w:sz w:val="16"/>
          <w:szCs w:val="16"/>
        </w:rPr>
      </w:pPr>
    </w:p>
    <w:p w14:paraId="444F8B6D" w14:textId="70BF3A3E" w:rsidR="00B30767" w:rsidRDefault="00B30767" w:rsidP="003D4F7E">
      <w:pPr>
        <w:jc w:val="both"/>
        <w:rPr>
          <w:sz w:val="16"/>
          <w:szCs w:val="16"/>
        </w:rPr>
      </w:pPr>
    </w:p>
    <w:p w14:paraId="732A46FE" w14:textId="41C04E06" w:rsidR="00B30767" w:rsidRDefault="00B30767" w:rsidP="003D4F7E">
      <w:pPr>
        <w:jc w:val="both"/>
        <w:rPr>
          <w:sz w:val="16"/>
          <w:szCs w:val="16"/>
        </w:rPr>
      </w:pPr>
    </w:p>
    <w:p w14:paraId="097E211D" w14:textId="3EA37F70" w:rsidR="00B30767" w:rsidRDefault="00B30767" w:rsidP="003D4F7E">
      <w:pPr>
        <w:jc w:val="both"/>
        <w:rPr>
          <w:sz w:val="16"/>
          <w:szCs w:val="16"/>
        </w:rPr>
      </w:pPr>
    </w:p>
    <w:p w14:paraId="215CAFA6" w14:textId="02C0A44F" w:rsidR="00B30767" w:rsidRDefault="00B30767" w:rsidP="003D4F7E">
      <w:pPr>
        <w:jc w:val="both"/>
        <w:rPr>
          <w:sz w:val="16"/>
          <w:szCs w:val="16"/>
        </w:rPr>
      </w:pPr>
    </w:p>
    <w:p w14:paraId="336C0C45" w14:textId="799E55C0" w:rsidR="00B30767" w:rsidRDefault="00B30767" w:rsidP="003D4F7E">
      <w:pPr>
        <w:jc w:val="both"/>
        <w:rPr>
          <w:sz w:val="16"/>
          <w:szCs w:val="16"/>
        </w:rPr>
      </w:pPr>
    </w:p>
    <w:p w14:paraId="4A4C9C76" w14:textId="23830915" w:rsidR="00B30767" w:rsidRDefault="00B30767" w:rsidP="003D4F7E">
      <w:pPr>
        <w:jc w:val="both"/>
        <w:rPr>
          <w:sz w:val="16"/>
          <w:szCs w:val="16"/>
        </w:rPr>
      </w:pPr>
    </w:p>
    <w:p w14:paraId="75002AEA" w14:textId="36E2296B" w:rsidR="00B30767" w:rsidRDefault="00B30767" w:rsidP="003D4F7E">
      <w:pPr>
        <w:jc w:val="both"/>
        <w:rPr>
          <w:sz w:val="16"/>
          <w:szCs w:val="16"/>
        </w:rPr>
      </w:pPr>
    </w:p>
    <w:p w14:paraId="1AF8F067" w14:textId="04E43B1E" w:rsidR="00B30767" w:rsidRDefault="00B30767" w:rsidP="003D4F7E">
      <w:pPr>
        <w:jc w:val="both"/>
        <w:rPr>
          <w:sz w:val="16"/>
          <w:szCs w:val="16"/>
        </w:rPr>
      </w:pPr>
    </w:p>
    <w:p w14:paraId="42BC93F6" w14:textId="1D40210C" w:rsidR="00B30767" w:rsidRDefault="00B30767" w:rsidP="003D4F7E">
      <w:pPr>
        <w:jc w:val="both"/>
        <w:rPr>
          <w:sz w:val="16"/>
          <w:szCs w:val="16"/>
        </w:rPr>
      </w:pPr>
    </w:p>
    <w:p w14:paraId="404093FD" w14:textId="50AC2E33" w:rsidR="00B30767" w:rsidRDefault="00B30767" w:rsidP="003D4F7E">
      <w:pPr>
        <w:jc w:val="both"/>
        <w:rPr>
          <w:sz w:val="16"/>
          <w:szCs w:val="16"/>
        </w:rPr>
      </w:pPr>
    </w:p>
    <w:p w14:paraId="78753689" w14:textId="6CE354CA" w:rsidR="00B30767" w:rsidRDefault="00B30767" w:rsidP="003D4F7E">
      <w:pPr>
        <w:jc w:val="both"/>
        <w:rPr>
          <w:sz w:val="16"/>
          <w:szCs w:val="16"/>
        </w:rPr>
      </w:pPr>
    </w:p>
    <w:p w14:paraId="6838CBD5" w14:textId="04B90490" w:rsidR="00B30767" w:rsidRDefault="00B30767" w:rsidP="003D4F7E">
      <w:pPr>
        <w:jc w:val="both"/>
        <w:rPr>
          <w:sz w:val="16"/>
          <w:szCs w:val="16"/>
        </w:rPr>
      </w:pPr>
    </w:p>
    <w:p w14:paraId="48F0B6B1" w14:textId="6E78FC34" w:rsidR="00B30767" w:rsidRDefault="00B30767" w:rsidP="003D4F7E">
      <w:pPr>
        <w:jc w:val="both"/>
        <w:rPr>
          <w:sz w:val="16"/>
          <w:szCs w:val="16"/>
        </w:rPr>
      </w:pPr>
    </w:p>
    <w:p w14:paraId="32704436" w14:textId="23AE41E9" w:rsidR="00B30767" w:rsidRDefault="00B30767" w:rsidP="003D4F7E">
      <w:pPr>
        <w:jc w:val="both"/>
        <w:rPr>
          <w:sz w:val="16"/>
          <w:szCs w:val="16"/>
        </w:rPr>
      </w:pPr>
    </w:p>
    <w:p w14:paraId="287A69BB" w14:textId="77777777" w:rsidR="00B30767" w:rsidRPr="008E4A5F" w:rsidRDefault="00B30767" w:rsidP="00B30767"/>
    <w:p w14:paraId="7B36FB7A" w14:textId="77777777" w:rsidR="00B30767" w:rsidRPr="008E4A5F" w:rsidRDefault="00B30767" w:rsidP="00B30767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B30767" w:rsidRPr="008E4A5F" w14:paraId="3E216EFF" w14:textId="77777777" w:rsidTr="00562AF6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A81A4" w14:textId="77777777" w:rsidR="00B30767" w:rsidRPr="008E4A5F" w:rsidRDefault="00B30767" w:rsidP="00562AF6">
            <w:r w:rsidRPr="008E4A5F">
              <w:t>ПРОШИТО И ПРОНУМЕРОВАНО</w:t>
            </w:r>
          </w:p>
          <w:p w14:paraId="362C300B" w14:textId="77777777" w:rsidR="00B30767" w:rsidRPr="008E4A5F" w:rsidRDefault="00B30767" w:rsidP="00562AF6"/>
          <w:p w14:paraId="583BEA11" w14:textId="77777777" w:rsidR="00B30767" w:rsidRPr="008E4A5F" w:rsidRDefault="00B30767" w:rsidP="00562AF6">
            <w:r w:rsidRPr="008E4A5F">
              <w:t>___________ листов</w:t>
            </w:r>
          </w:p>
          <w:p w14:paraId="0D8F6060" w14:textId="77777777" w:rsidR="00B30767" w:rsidRPr="008E4A5F" w:rsidRDefault="00B30767" w:rsidP="00562AF6"/>
          <w:p w14:paraId="50710051" w14:textId="77777777" w:rsidR="00B30767" w:rsidRPr="008E4A5F" w:rsidRDefault="00B30767" w:rsidP="00562AF6">
            <w:r w:rsidRPr="008E4A5F">
              <w:t>Исп. _____________</w:t>
            </w:r>
          </w:p>
          <w:p w14:paraId="1A25FB2B" w14:textId="77777777" w:rsidR="00B30767" w:rsidRPr="008E4A5F" w:rsidRDefault="00B30767" w:rsidP="00562AF6"/>
        </w:tc>
      </w:tr>
    </w:tbl>
    <w:p w14:paraId="23AC0654" w14:textId="6F3106A2" w:rsidR="00B30767" w:rsidRDefault="00B30767" w:rsidP="00B30767">
      <w:permStart w:id="2019770882" w:edGrp="everyone"/>
    </w:p>
    <w:p w14:paraId="46D857C2" w14:textId="77777777" w:rsidR="00BA5630" w:rsidRPr="008E4A5F" w:rsidRDefault="00BA5630" w:rsidP="00B30767"/>
    <w:p w14:paraId="197B8841" w14:textId="77777777" w:rsidR="00B30767" w:rsidRPr="008E4A5F" w:rsidRDefault="00B30767" w:rsidP="00B30767"/>
    <w:permEnd w:id="2019770882"/>
    <w:p w14:paraId="3326E0E2" w14:textId="77777777" w:rsidR="00B30767" w:rsidRPr="008E4A5F" w:rsidRDefault="00B30767" w:rsidP="00B30767"/>
    <w:p w14:paraId="758E0B93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1751991516" w:edGrp="everyone"/>
    </w:p>
    <w:p w14:paraId="655EFF8F" w14:textId="1C31C040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1751991516"/>
      <w:r w:rsidRPr="008E4A5F">
        <w:rPr>
          <w:b/>
        </w:rPr>
        <w:t xml:space="preserve">О ПРОВЕДЕНИИ АУКЦИОНА </w:t>
      </w:r>
      <w:permStart w:id="312238476" w:edGrp="everyone"/>
      <w:r w:rsidR="00E5028C">
        <w:rPr>
          <w:b/>
          <w:color w:val="0000FF"/>
        </w:rPr>
        <w:t>№</w:t>
      </w:r>
      <w:r w:rsidR="007E036B">
        <w:rPr>
          <w:b/>
          <w:color w:val="0000FF"/>
        </w:rPr>
        <w:t xml:space="preserve"> АЗ-</w:t>
      </w:r>
      <w:r w:rsidR="00AF6BAB">
        <w:rPr>
          <w:b/>
          <w:color w:val="0000FF"/>
        </w:rPr>
        <w:t>ЛОТ</w:t>
      </w:r>
      <w:r w:rsidR="007E036B">
        <w:rPr>
          <w:b/>
          <w:color w:val="0000FF"/>
        </w:rPr>
        <w:t>/1</w:t>
      </w:r>
      <w:r w:rsidR="00AF6BAB">
        <w:rPr>
          <w:b/>
          <w:color w:val="0000FF"/>
        </w:rPr>
        <w:t>7-1894</w:t>
      </w:r>
      <w:r w:rsidR="00E5028C">
        <w:rPr>
          <w:b/>
          <w:color w:val="0000FF"/>
        </w:rPr>
        <w:t xml:space="preserve"> </w:t>
      </w:r>
      <w:permEnd w:id="312238476"/>
    </w:p>
    <w:p w14:paraId="087F0637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</w:p>
    <w:p w14:paraId="0C1E29BA" w14:textId="77777777" w:rsidR="00B30767" w:rsidRPr="00386D3F" w:rsidRDefault="00B30767" w:rsidP="00B30767">
      <w:pPr>
        <w:spacing w:line="276" w:lineRule="auto"/>
        <w:jc w:val="both"/>
        <w:rPr>
          <w:color w:val="0000FF"/>
        </w:rPr>
      </w:pPr>
      <w:permStart w:id="189409559" w:edGrp="everyone"/>
      <w:r w:rsidRPr="00386D3F">
        <w:rPr>
          <w:color w:val="0000FF"/>
        </w:rPr>
        <w:t>Управление реализации</w:t>
      </w:r>
    </w:p>
    <w:p w14:paraId="7C336B74" w14:textId="4CBFCD40" w:rsidR="00B30767" w:rsidRPr="008E4A5F" w:rsidRDefault="00386D3F" w:rsidP="00B30767">
      <w:pPr>
        <w:spacing w:line="276" w:lineRule="auto"/>
        <w:jc w:val="both"/>
      </w:pPr>
      <w:r w:rsidRPr="00386D3F">
        <w:rPr>
          <w:color w:val="0000FF"/>
        </w:rPr>
        <w:t>земельных</w:t>
      </w:r>
      <w:r w:rsidR="00B30767" w:rsidRPr="00386D3F">
        <w:rPr>
          <w:color w:val="0000FF"/>
        </w:rPr>
        <w:t xml:space="preserve"> прав</w:t>
      </w:r>
      <w:r w:rsidR="00B30767" w:rsidRPr="008E4A5F">
        <w:tab/>
      </w:r>
      <w:r w:rsidR="00B30767" w:rsidRPr="008E4A5F">
        <w:tab/>
      </w:r>
      <w:r w:rsidR="00B30767" w:rsidRPr="008E4A5F">
        <w:tab/>
      </w:r>
      <w:r>
        <w:tab/>
      </w:r>
      <w:r w:rsidR="00B30767" w:rsidRPr="008E4A5F">
        <w:tab/>
        <w:t>_______________________   ___________________</w:t>
      </w:r>
    </w:p>
    <w:p w14:paraId="5BAE4BC2" w14:textId="77777777" w:rsidR="00B30767" w:rsidRPr="008E4A5F" w:rsidRDefault="00B30767" w:rsidP="00B30767">
      <w:pPr>
        <w:spacing w:line="276" w:lineRule="auto"/>
        <w:jc w:val="both"/>
      </w:pPr>
    </w:p>
    <w:p w14:paraId="6C70EE25" w14:textId="77777777" w:rsidR="005863FE" w:rsidRDefault="005863FE" w:rsidP="005863FE">
      <w:pPr>
        <w:spacing w:line="276" w:lineRule="auto"/>
        <w:jc w:val="both"/>
        <w:rPr>
          <w:color w:val="0000FF"/>
        </w:rPr>
      </w:pPr>
      <w:r w:rsidRPr="00E00EF2">
        <w:rPr>
          <w:color w:val="0000FF"/>
        </w:rPr>
        <w:t xml:space="preserve">Отдел </w:t>
      </w:r>
      <w:r>
        <w:rPr>
          <w:color w:val="0000FF"/>
        </w:rPr>
        <w:t xml:space="preserve">финансово-экономической </w:t>
      </w:r>
    </w:p>
    <w:p w14:paraId="436D0278" w14:textId="77777777" w:rsidR="005863FE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</w:t>
      </w:r>
    </w:p>
    <w:p w14:paraId="48048757" w14:textId="77777777" w:rsidR="005863FE" w:rsidRPr="00F7233C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закупок </w:t>
      </w:r>
      <w:r w:rsidRPr="008E4A5F">
        <w:tab/>
      </w:r>
      <w:r w:rsidRPr="008E4A5F">
        <w:tab/>
      </w:r>
      <w:r w:rsidRPr="008E4A5F">
        <w:tab/>
      </w:r>
      <w:r>
        <w:t xml:space="preserve">                                    </w:t>
      </w:r>
      <w:r w:rsidRPr="008E4A5F">
        <w:t>_______________________   ___________________</w:t>
      </w:r>
    </w:p>
    <w:p w14:paraId="50CD1183" w14:textId="77777777" w:rsidR="00B30767" w:rsidRPr="008E4A5F" w:rsidRDefault="00B30767" w:rsidP="00B30767">
      <w:pPr>
        <w:spacing w:line="276" w:lineRule="auto"/>
        <w:jc w:val="both"/>
      </w:pPr>
    </w:p>
    <w:p w14:paraId="6625A248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4CCFA03D" w14:textId="77777777" w:rsidR="00B30767" w:rsidRPr="008E4A5F" w:rsidRDefault="00B30767" w:rsidP="00B30767">
      <w:pPr>
        <w:spacing w:line="276" w:lineRule="auto"/>
        <w:jc w:val="both"/>
      </w:pPr>
    </w:p>
    <w:p w14:paraId="2112163F" w14:textId="77777777" w:rsidR="00B30767" w:rsidRPr="008E4A5F" w:rsidRDefault="00B30767" w:rsidP="00B30767">
      <w:pPr>
        <w:spacing w:line="276" w:lineRule="auto"/>
        <w:jc w:val="both"/>
      </w:pPr>
      <w:bookmarkStart w:id="122" w:name="_Toc369197433"/>
      <w:bookmarkStart w:id="123" w:name="_Toc378353554"/>
      <w:bookmarkStart w:id="124" w:name="_Toc378591466"/>
      <w:bookmarkStart w:id="125" w:name="_Toc378790992"/>
      <w:bookmarkStart w:id="126" w:name="_Toc400732961"/>
      <w:r w:rsidRPr="00386D3F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122"/>
      <w:bookmarkEnd w:id="123"/>
      <w:bookmarkEnd w:id="124"/>
      <w:bookmarkEnd w:id="125"/>
      <w:bookmarkEnd w:id="126"/>
      <w:r w:rsidRPr="008E4A5F">
        <w:t xml:space="preserve">   ___________________</w:t>
      </w:r>
    </w:p>
    <w:permEnd w:id="189409559"/>
    <w:p w14:paraId="4DEC3C83" w14:textId="77777777" w:rsidR="00B30767" w:rsidRDefault="00B30767" w:rsidP="00B30767"/>
    <w:p w14:paraId="7ADA4E52" w14:textId="77777777" w:rsidR="00B30767" w:rsidRPr="008E4A5F" w:rsidRDefault="00B30767" w:rsidP="00B30767"/>
    <w:p w14:paraId="23FB8CBD" w14:textId="77777777" w:rsidR="00B30767" w:rsidRPr="008E4A5F" w:rsidRDefault="00B30767" w:rsidP="00B30767">
      <w:pPr>
        <w:jc w:val="center"/>
      </w:pPr>
    </w:p>
    <w:p w14:paraId="0452E656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840459120" w:edGrp="everyone"/>
    </w:p>
    <w:p w14:paraId="7B5B2324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1840459120"/>
      <w:r w:rsidRPr="008E4A5F">
        <w:rPr>
          <w:b/>
        </w:rPr>
        <w:t>О ПРОВЕДЕНИИ АУКЦИОНА</w:t>
      </w:r>
    </w:p>
    <w:p w14:paraId="72601B3B" w14:textId="77777777" w:rsidR="00B30767" w:rsidRPr="008E4A5F" w:rsidRDefault="00B30767" w:rsidP="00B30767">
      <w:pPr>
        <w:jc w:val="center"/>
      </w:pPr>
    </w:p>
    <w:p w14:paraId="6C0189B6" w14:textId="77777777" w:rsidR="00B30767" w:rsidRPr="008E4A5F" w:rsidRDefault="00B30767" w:rsidP="00B30767">
      <w:pPr>
        <w:spacing w:line="276" w:lineRule="auto"/>
        <w:rPr>
          <w:color w:val="0000FF"/>
        </w:rPr>
      </w:pPr>
      <w:permStart w:id="44185834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20CFEE2" w14:textId="77777777" w:rsidR="00B30767" w:rsidRPr="008E4A5F" w:rsidRDefault="00B30767" w:rsidP="00B30767">
      <w:pPr>
        <w:spacing w:line="276" w:lineRule="auto"/>
        <w:jc w:val="right"/>
      </w:pPr>
    </w:p>
    <w:p w14:paraId="179AF00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DF63047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58A6EC6F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6C93398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3FCD1CD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441858348"/>
    <w:p w14:paraId="3AD76C85" w14:textId="77777777" w:rsidR="00B30767" w:rsidRPr="008E4A5F" w:rsidRDefault="00B30767" w:rsidP="00B30767">
      <w:pPr>
        <w:spacing w:line="360" w:lineRule="auto"/>
        <w:jc w:val="center"/>
        <w:rPr>
          <w:b/>
        </w:rPr>
      </w:pPr>
    </w:p>
    <w:p w14:paraId="756B080C" w14:textId="77777777" w:rsidR="00B30767" w:rsidRPr="008E4A5F" w:rsidRDefault="00B30767" w:rsidP="00B30767">
      <w:pPr>
        <w:rPr>
          <w:sz w:val="22"/>
          <w:szCs w:val="22"/>
        </w:rPr>
      </w:pPr>
    </w:p>
    <w:p w14:paraId="2620BD7B" w14:textId="77777777" w:rsidR="00B30767" w:rsidRPr="008E4A5F" w:rsidRDefault="00B30767" w:rsidP="00B30767">
      <w:pPr>
        <w:rPr>
          <w:sz w:val="22"/>
          <w:szCs w:val="22"/>
        </w:rPr>
      </w:pPr>
    </w:p>
    <w:p w14:paraId="5111DABE" w14:textId="77777777" w:rsidR="00B30767" w:rsidRPr="008E4A5F" w:rsidRDefault="00B30767" w:rsidP="00B30767">
      <w:pPr>
        <w:rPr>
          <w:sz w:val="22"/>
          <w:szCs w:val="22"/>
        </w:rPr>
      </w:pPr>
    </w:p>
    <w:p w14:paraId="35019AAB" w14:textId="77777777" w:rsidR="00B30767" w:rsidRPr="008E4A5F" w:rsidRDefault="00B30767" w:rsidP="00B30767">
      <w:pPr>
        <w:rPr>
          <w:sz w:val="22"/>
          <w:szCs w:val="22"/>
        </w:rPr>
      </w:pPr>
      <w:permStart w:id="954272662" w:edGrp="everyone"/>
    </w:p>
    <w:p w14:paraId="4DFB8280" w14:textId="0BE9FA35" w:rsidR="00B30767" w:rsidRPr="008E4A5F" w:rsidRDefault="00B30767" w:rsidP="00B30767">
      <w:pPr>
        <w:rPr>
          <w:sz w:val="22"/>
          <w:szCs w:val="22"/>
        </w:rPr>
      </w:pPr>
    </w:p>
    <w:permEnd w:id="954272662"/>
    <w:p w14:paraId="44CA4F60" w14:textId="77777777" w:rsidR="00B30767" w:rsidRPr="008E4A5F" w:rsidRDefault="00B30767" w:rsidP="00B30767">
      <w:pPr>
        <w:rPr>
          <w:sz w:val="22"/>
          <w:szCs w:val="22"/>
        </w:rPr>
      </w:pPr>
    </w:p>
    <w:p w14:paraId="33834C3F" w14:textId="1E787348" w:rsidR="00386D3F" w:rsidRPr="003F0C8F" w:rsidRDefault="00B30767" w:rsidP="00386D3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61D728" wp14:editId="31880295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AA9BA0E" id="Прямоугольник 6" o:spid="_x0000_s1026" style="position:absolute;margin-left:-15.2pt;margin-top:38.75pt;width:538.7pt;height:100.0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D7DAEE" wp14:editId="78F6BD44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644818FF" id="Овал 7" o:spid="_x0000_s1026" style="position:absolute;margin-left:498pt;margin-top:150.6pt;width:43.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C7CD9E" wp14:editId="0828003E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23DFEE4" id="Прямоугольник 9" o:spid="_x0000_s1026" style="position:absolute;margin-left:510.75pt;margin-top:95.05pt;width:17.25pt;height:13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="00386D3F" w:rsidRPr="008E4A5F">
        <w:t>_______________________   __</w:t>
      </w:r>
      <w:r w:rsidR="00386D3F">
        <w:t>____________</w:t>
      </w:r>
      <w:r w:rsidR="00386D3F" w:rsidRPr="008E4A5F">
        <w:t>____</w:t>
      </w:r>
    </w:p>
    <w:p w14:paraId="15703DAB" w14:textId="1F9F0B5A" w:rsidR="00B30767" w:rsidRDefault="00B30767" w:rsidP="003D4F7E">
      <w:pPr>
        <w:jc w:val="both"/>
        <w:rPr>
          <w:sz w:val="16"/>
          <w:szCs w:val="16"/>
        </w:rPr>
      </w:pPr>
    </w:p>
    <w:p w14:paraId="6BEEF2C7" w14:textId="3BAC39F7" w:rsidR="00B30767" w:rsidRDefault="00B30767" w:rsidP="003D4F7E">
      <w:pPr>
        <w:jc w:val="both"/>
        <w:rPr>
          <w:sz w:val="16"/>
          <w:szCs w:val="16"/>
        </w:rPr>
      </w:pPr>
    </w:p>
    <w:p w14:paraId="59389E08" w14:textId="1DA725CA" w:rsidR="00B30767" w:rsidRDefault="00B30767" w:rsidP="003D4F7E">
      <w:pPr>
        <w:jc w:val="both"/>
        <w:rPr>
          <w:sz w:val="16"/>
          <w:szCs w:val="16"/>
        </w:rPr>
      </w:pPr>
    </w:p>
    <w:p w14:paraId="3061831C" w14:textId="33DBADC7" w:rsidR="00B30767" w:rsidRDefault="00B30767" w:rsidP="003D4F7E">
      <w:pPr>
        <w:jc w:val="both"/>
        <w:rPr>
          <w:sz w:val="16"/>
          <w:szCs w:val="16"/>
        </w:rPr>
      </w:pPr>
    </w:p>
    <w:p w14:paraId="0DA673D4" w14:textId="01D69393" w:rsidR="00B30767" w:rsidRDefault="00B30767" w:rsidP="003D4F7E">
      <w:pPr>
        <w:jc w:val="both"/>
        <w:rPr>
          <w:sz w:val="16"/>
          <w:szCs w:val="16"/>
        </w:rPr>
      </w:pPr>
    </w:p>
    <w:p w14:paraId="1FE82848" w14:textId="77777777" w:rsidR="00B30767" w:rsidRDefault="00B30767" w:rsidP="003D4F7E">
      <w:pPr>
        <w:jc w:val="both"/>
        <w:rPr>
          <w:sz w:val="16"/>
          <w:szCs w:val="16"/>
        </w:rPr>
      </w:pPr>
    </w:p>
    <w:p w14:paraId="77A46903" w14:textId="5FAF5F38" w:rsidR="00B30767" w:rsidRDefault="00B30767" w:rsidP="003D4F7E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E4DB1B" wp14:editId="17B68D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3CCAA7A" id="Прямоугольник 8" o:spid="_x0000_s1026" style="position:absolute;margin-left:0;margin-top:0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AF3204F" w14:textId="7A03C17C" w:rsidR="00B30767" w:rsidRPr="003F0C8F" w:rsidRDefault="00B30767" w:rsidP="003D4F7E">
      <w:pPr>
        <w:jc w:val="both"/>
        <w:rPr>
          <w:sz w:val="16"/>
          <w:szCs w:val="16"/>
        </w:rPr>
      </w:pPr>
    </w:p>
    <w:sectPr w:rsidR="00B30767" w:rsidRPr="003F0C8F" w:rsidSect="00ED77F5">
      <w:footerReference w:type="default" r:id="rId37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7BBE5C" w14:textId="77777777" w:rsidR="006D62D3" w:rsidRDefault="006D62D3">
      <w:r>
        <w:separator/>
      </w:r>
    </w:p>
  </w:endnote>
  <w:endnote w:type="continuationSeparator" w:id="0">
    <w:p w14:paraId="138A78E2" w14:textId="77777777" w:rsidR="006D62D3" w:rsidRDefault="006D6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9833677"/>
      <w:docPartObj>
        <w:docPartGallery w:val="Page Numbers (Bottom of Page)"/>
        <w:docPartUnique/>
      </w:docPartObj>
    </w:sdtPr>
    <w:sdtEndPr/>
    <w:sdtContent>
      <w:p w14:paraId="5B765BC9" w14:textId="7F0C66A0" w:rsidR="009D4B1C" w:rsidRDefault="009D4B1C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3ACA" w:rsidRPr="008E3ACA">
          <w:rPr>
            <w:noProof/>
            <w:lang w:val="ru-RU"/>
          </w:rPr>
          <w:t>2</w:t>
        </w:r>
        <w:r>
          <w:fldChar w:fldCharType="end"/>
        </w:r>
      </w:p>
    </w:sdtContent>
  </w:sdt>
  <w:p w14:paraId="45CC9B49" w14:textId="75085373" w:rsidR="009D4B1C" w:rsidRPr="00EF6519" w:rsidRDefault="009D4B1C" w:rsidP="00B30767">
    <w:pPr>
      <w:autoSpaceDE w:val="0"/>
      <w:rPr>
        <w:b/>
        <w:bCs/>
        <w:color w:val="808080"/>
        <w:sz w:val="12"/>
        <w:szCs w:val="12"/>
        <w:lang w:eastAsia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7B3138" w14:textId="77777777" w:rsidR="006D62D3" w:rsidRDefault="006D62D3">
      <w:r>
        <w:separator/>
      </w:r>
    </w:p>
  </w:footnote>
  <w:footnote w:type="continuationSeparator" w:id="0">
    <w:p w14:paraId="6384A2AC" w14:textId="77777777" w:rsidR="006D62D3" w:rsidRDefault="006D62D3">
      <w:r>
        <w:continuationSeparator/>
      </w:r>
    </w:p>
  </w:footnote>
  <w:footnote w:id="1">
    <w:p w14:paraId="3FE4BEB6" w14:textId="77777777" w:rsidR="009D4B1C" w:rsidRDefault="009D4B1C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647C8181" w14:textId="77777777" w:rsidR="009D4B1C" w:rsidRPr="0031347A" w:rsidRDefault="009D4B1C" w:rsidP="00BB4354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178114EC" w14:textId="77777777" w:rsidR="009D4B1C" w:rsidRPr="0031347A" w:rsidRDefault="009D4B1C" w:rsidP="00BB4354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06052BAD"/>
    <w:multiLevelType w:val="multilevel"/>
    <w:tmpl w:val="6D7A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>
    <w:nsid w:val="071C7FCF"/>
    <w:multiLevelType w:val="hybridMultilevel"/>
    <w:tmpl w:val="F3D028F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17">
    <w:nsid w:val="260D71D8"/>
    <w:multiLevelType w:val="hybridMultilevel"/>
    <w:tmpl w:val="7A04668C"/>
    <w:lvl w:ilvl="0" w:tplc="219A8BFA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1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2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3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>
    <w:nsid w:val="5DD750D4"/>
    <w:multiLevelType w:val="hybridMultilevel"/>
    <w:tmpl w:val="C66CBD6C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8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>
    <w:nsid w:val="670919E8"/>
    <w:multiLevelType w:val="hybridMultilevel"/>
    <w:tmpl w:val="438E1E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>
    <w:nsid w:val="68902AC1"/>
    <w:multiLevelType w:val="hybridMultilevel"/>
    <w:tmpl w:val="4BCC3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D1A6037"/>
    <w:multiLevelType w:val="hybridMultilevel"/>
    <w:tmpl w:val="ACD8611C"/>
    <w:lvl w:ilvl="0" w:tplc="0D920B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3">
    <w:nsid w:val="6F015522"/>
    <w:multiLevelType w:val="hybridMultilevel"/>
    <w:tmpl w:val="4318430A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5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>
    <w:nsid w:val="7D8E045D"/>
    <w:multiLevelType w:val="hybridMultilevel"/>
    <w:tmpl w:val="289E7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6"/>
  </w:num>
  <w:num w:numId="6">
    <w:abstractNumId w:val="22"/>
  </w:num>
  <w:num w:numId="7">
    <w:abstractNumId w:val="16"/>
  </w:num>
  <w:num w:numId="8">
    <w:abstractNumId w:val="25"/>
  </w:num>
  <w:num w:numId="9">
    <w:abstractNumId w:val="19"/>
  </w:num>
  <w:num w:numId="10">
    <w:abstractNumId w:val="15"/>
  </w:num>
  <w:num w:numId="11">
    <w:abstractNumId w:val="34"/>
  </w:num>
  <w:num w:numId="12">
    <w:abstractNumId w:val="27"/>
  </w:num>
  <w:num w:numId="13">
    <w:abstractNumId w:val="10"/>
  </w:num>
  <w:num w:numId="14">
    <w:abstractNumId w:val="35"/>
  </w:num>
  <w:num w:numId="15">
    <w:abstractNumId w:val="23"/>
  </w:num>
  <w:num w:numId="16">
    <w:abstractNumId w:val="20"/>
  </w:num>
  <w:num w:numId="17">
    <w:abstractNumId w:val="26"/>
  </w:num>
  <w:num w:numId="18">
    <w:abstractNumId w:val="21"/>
  </w:num>
  <w:num w:numId="19">
    <w:abstractNumId w:val="28"/>
  </w:num>
  <w:num w:numId="20">
    <w:abstractNumId w:val="31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</w:num>
  <w:num w:numId="25">
    <w:abstractNumId w:val="37"/>
  </w:num>
  <w:num w:numId="26">
    <w:abstractNumId w:val="33"/>
  </w:num>
  <w:num w:numId="27">
    <w:abstractNumId w:val="17"/>
  </w:num>
  <w:num w:numId="28">
    <w:abstractNumId w:val="13"/>
  </w:num>
  <w:num w:numId="2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hideSpellingErrors/>
  <w:hideGrammaticalError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r1X7xiCZiuEBYYfgapTu5UJTZkBe30WSeO/RTC4L6XwGd0YtkC5cibnOrzVVSyumLtnfN9rp2luO8VMLca2OdA==" w:salt="FEoUS8emVFOU5/BhdCne+w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07CD0"/>
    <w:rsid w:val="00010DA3"/>
    <w:rsid w:val="00011287"/>
    <w:rsid w:val="00011932"/>
    <w:rsid w:val="00013121"/>
    <w:rsid w:val="00014CB2"/>
    <w:rsid w:val="00014E8B"/>
    <w:rsid w:val="00014F70"/>
    <w:rsid w:val="00014F7B"/>
    <w:rsid w:val="00015039"/>
    <w:rsid w:val="00016113"/>
    <w:rsid w:val="00017367"/>
    <w:rsid w:val="00017972"/>
    <w:rsid w:val="00017D26"/>
    <w:rsid w:val="00021478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62F"/>
    <w:rsid w:val="00037853"/>
    <w:rsid w:val="0004008A"/>
    <w:rsid w:val="000410E4"/>
    <w:rsid w:val="00041477"/>
    <w:rsid w:val="00041970"/>
    <w:rsid w:val="00041FB2"/>
    <w:rsid w:val="0004221D"/>
    <w:rsid w:val="0004223A"/>
    <w:rsid w:val="000426A9"/>
    <w:rsid w:val="000434BC"/>
    <w:rsid w:val="000444F6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674D1"/>
    <w:rsid w:val="00070146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218"/>
    <w:rsid w:val="00077EEA"/>
    <w:rsid w:val="00080148"/>
    <w:rsid w:val="000804A0"/>
    <w:rsid w:val="000810C3"/>
    <w:rsid w:val="000813BB"/>
    <w:rsid w:val="00082752"/>
    <w:rsid w:val="00082923"/>
    <w:rsid w:val="00082C69"/>
    <w:rsid w:val="00084314"/>
    <w:rsid w:val="00085647"/>
    <w:rsid w:val="00085870"/>
    <w:rsid w:val="000867D2"/>
    <w:rsid w:val="00090A92"/>
    <w:rsid w:val="00091166"/>
    <w:rsid w:val="0009199A"/>
    <w:rsid w:val="00091F95"/>
    <w:rsid w:val="000920C0"/>
    <w:rsid w:val="0009232C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88"/>
    <w:rsid w:val="000A7F95"/>
    <w:rsid w:val="000B02A3"/>
    <w:rsid w:val="000B030C"/>
    <w:rsid w:val="000B0494"/>
    <w:rsid w:val="000B150A"/>
    <w:rsid w:val="000B1799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794"/>
    <w:rsid w:val="000E1881"/>
    <w:rsid w:val="000E2722"/>
    <w:rsid w:val="000E41DA"/>
    <w:rsid w:val="000E5292"/>
    <w:rsid w:val="000E5BB2"/>
    <w:rsid w:val="000E5CA6"/>
    <w:rsid w:val="000E6EE7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DB8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1AC5"/>
    <w:rsid w:val="00141F6E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6CC"/>
    <w:rsid w:val="00154C87"/>
    <w:rsid w:val="0015782A"/>
    <w:rsid w:val="001578C9"/>
    <w:rsid w:val="00157B3F"/>
    <w:rsid w:val="00161404"/>
    <w:rsid w:val="0016373B"/>
    <w:rsid w:val="00163AC5"/>
    <w:rsid w:val="00164CE3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784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21"/>
    <w:rsid w:val="001C4B6C"/>
    <w:rsid w:val="001C53A5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67F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7E9"/>
    <w:rsid w:val="002039B0"/>
    <w:rsid w:val="00203A82"/>
    <w:rsid w:val="002042A4"/>
    <w:rsid w:val="002049D5"/>
    <w:rsid w:val="00204E78"/>
    <w:rsid w:val="00204FC0"/>
    <w:rsid w:val="0020524C"/>
    <w:rsid w:val="002056CA"/>
    <w:rsid w:val="00205874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0AFC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09F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615D3"/>
    <w:rsid w:val="00262FF5"/>
    <w:rsid w:val="002664ED"/>
    <w:rsid w:val="002666B6"/>
    <w:rsid w:val="0026694E"/>
    <w:rsid w:val="00266A49"/>
    <w:rsid w:val="00267F69"/>
    <w:rsid w:val="00273135"/>
    <w:rsid w:val="002739E8"/>
    <w:rsid w:val="0027463B"/>
    <w:rsid w:val="00274A64"/>
    <w:rsid w:val="0027561D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0E51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0B2B"/>
    <w:rsid w:val="002933A7"/>
    <w:rsid w:val="002936C5"/>
    <w:rsid w:val="00293ABA"/>
    <w:rsid w:val="002966C8"/>
    <w:rsid w:val="00297F14"/>
    <w:rsid w:val="002A033D"/>
    <w:rsid w:val="002A0A94"/>
    <w:rsid w:val="002A0C2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2BF6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F21"/>
    <w:rsid w:val="002E6BDC"/>
    <w:rsid w:val="002E6E5E"/>
    <w:rsid w:val="002F0880"/>
    <w:rsid w:val="002F39BF"/>
    <w:rsid w:val="002F3F3A"/>
    <w:rsid w:val="002F4122"/>
    <w:rsid w:val="002F4752"/>
    <w:rsid w:val="002F676C"/>
    <w:rsid w:val="002F68B8"/>
    <w:rsid w:val="002F7365"/>
    <w:rsid w:val="00300A9A"/>
    <w:rsid w:val="003012AC"/>
    <w:rsid w:val="00301468"/>
    <w:rsid w:val="003017AF"/>
    <w:rsid w:val="00302C47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2DF5"/>
    <w:rsid w:val="00324254"/>
    <w:rsid w:val="00324AB1"/>
    <w:rsid w:val="003257F4"/>
    <w:rsid w:val="00325A6D"/>
    <w:rsid w:val="00325AF0"/>
    <w:rsid w:val="0032662F"/>
    <w:rsid w:val="00326B0F"/>
    <w:rsid w:val="00326BDA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2256"/>
    <w:rsid w:val="00352852"/>
    <w:rsid w:val="003554D3"/>
    <w:rsid w:val="0035556C"/>
    <w:rsid w:val="00355AA4"/>
    <w:rsid w:val="003603CF"/>
    <w:rsid w:val="00361587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976"/>
    <w:rsid w:val="00376A91"/>
    <w:rsid w:val="00376B1D"/>
    <w:rsid w:val="00376DA5"/>
    <w:rsid w:val="00377592"/>
    <w:rsid w:val="00377A77"/>
    <w:rsid w:val="00380A34"/>
    <w:rsid w:val="00381AC5"/>
    <w:rsid w:val="00383126"/>
    <w:rsid w:val="00383748"/>
    <w:rsid w:val="00383F66"/>
    <w:rsid w:val="00384F60"/>
    <w:rsid w:val="00386457"/>
    <w:rsid w:val="00386D3F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321"/>
    <w:rsid w:val="003A3E95"/>
    <w:rsid w:val="003A4208"/>
    <w:rsid w:val="003A4F67"/>
    <w:rsid w:val="003A4F9E"/>
    <w:rsid w:val="003A5436"/>
    <w:rsid w:val="003A687E"/>
    <w:rsid w:val="003A70E0"/>
    <w:rsid w:val="003A76BF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C01CB"/>
    <w:rsid w:val="003C24E7"/>
    <w:rsid w:val="003C35C2"/>
    <w:rsid w:val="003C5A69"/>
    <w:rsid w:val="003C5FF2"/>
    <w:rsid w:val="003D17AF"/>
    <w:rsid w:val="003D2495"/>
    <w:rsid w:val="003D463A"/>
    <w:rsid w:val="003D4F7E"/>
    <w:rsid w:val="003D5D4A"/>
    <w:rsid w:val="003D6B3F"/>
    <w:rsid w:val="003D6F14"/>
    <w:rsid w:val="003E126C"/>
    <w:rsid w:val="003E18F2"/>
    <w:rsid w:val="003E2BA0"/>
    <w:rsid w:val="003E323F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919"/>
    <w:rsid w:val="00405E1E"/>
    <w:rsid w:val="0040689F"/>
    <w:rsid w:val="00407CBA"/>
    <w:rsid w:val="00410640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7A6"/>
    <w:rsid w:val="00421CAD"/>
    <w:rsid w:val="0042206F"/>
    <w:rsid w:val="00424319"/>
    <w:rsid w:val="00424821"/>
    <w:rsid w:val="00425DDB"/>
    <w:rsid w:val="00427096"/>
    <w:rsid w:val="0043080F"/>
    <w:rsid w:val="004308D7"/>
    <w:rsid w:val="00430D10"/>
    <w:rsid w:val="00431039"/>
    <w:rsid w:val="0043190C"/>
    <w:rsid w:val="00431DA4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44632"/>
    <w:rsid w:val="00450E81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15B"/>
    <w:rsid w:val="004617AE"/>
    <w:rsid w:val="00461EFF"/>
    <w:rsid w:val="00462A2B"/>
    <w:rsid w:val="00462F87"/>
    <w:rsid w:val="00463433"/>
    <w:rsid w:val="00464AF2"/>
    <w:rsid w:val="00464EE6"/>
    <w:rsid w:val="004656D7"/>
    <w:rsid w:val="00465F98"/>
    <w:rsid w:val="004661FE"/>
    <w:rsid w:val="00466F42"/>
    <w:rsid w:val="00467505"/>
    <w:rsid w:val="00467EAD"/>
    <w:rsid w:val="00471456"/>
    <w:rsid w:val="00472841"/>
    <w:rsid w:val="0047354F"/>
    <w:rsid w:val="00473A8D"/>
    <w:rsid w:val="00473D58"/>
    <w:rsid w:val="00473DAE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2585"/>
    <w:rsid w:val="00493802"/>
    <w:rsid w:val="00494265"/>
    <w:rsid w:val="00494E63"/>
    <w:rsid w:val="00497132"/>
    <w:rsid w:val="004A0216"/>
    <w:rsid w:val="004A0F4F"/>
    <w:rsid w:val="004A1277"/>
    <w:rsid w:val="004A4140"/>
    <w:rsid w:val="004A5264"/>
    <w:rsid w:val="004A5684"/>
    <w:rsid w:val="004A68ED"/>
    <w:rsid w:val="004A6F6B"/>
    <w:rsid w:val="004A700F"/>
    <w:rsid w:val="004A755C"/>
    <w:rsid w:val="004B0C79"/>
    <w:rsid w:val="004B3297"/>
    <w:rsid w:val="004B4D48"/>
    <w:rsid w:val="004B549F"/>
    <w:rsid w:val="004B5F6B"/>
    <w:rsid w:val="004B6823"/>
    <w:rsid w:val="004B6FA6"/>
    <w:rsid w:val="004B7055"/>
    <w:rsid w:val="004B7E80"/>
    <w:rsid w:val="004C0941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44AB"/>
    <w:rsid w:val="004D4FF7"/>
    <w:rsid w:val="004D5244"/>
    <w:rsid w:val="004D5BD8"/>
    <w:rsid w:val="004D64B3"/>
    <w:rsid w:val="004D7598"/>
    <w:rsid w:val="004D783A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6E60"/>
    <w:rsid w:val="00516FCA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1A93"/>
    <w:rsid w:val="00552362"/>
    <w:rsid w:val="00552EC5"/>
    <w:rsid w:val="00553067"/>
    <w:rsid w:val="00553315"/>
    <w:rsid w:val="00554B3F"/>
    <w:rsid w:val="00560A62"/>
    <w:rsid w:val="005626E6"/>
    <w:rsid w:val="00562AF6"/>
    <w:rsid w:val="00563C5F"/>
    <w:rsid w:val="0056436F"/>
    <w:rsid w:val="005653C1"/>
    <w:rsid w:val="005677E6"/>
    <w:rsid w:val="0057058F"/>
    <w:rsid w:val="00570A0A"/>
    <w:rsid w:val="00570E8E"/>
    <w:rsid w:val="00570F03"/>
    <w:rsid w:val="00571777"/>
    <w:rsid w:val="005719F9"/>
    <w:rsid w:val="00571EA0"/>
    <w:rsid w:val="005736B9"/>
    <w:rsid w:val="00573C40"/>
    <w:rsid w:val="0057405D"/>
    <w:rsid w:val="00574571"/>
    <w:rsid w:val="00574790"/>
    <w:rsid w:val="005755CE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3FE"/>
    <w:rsid w:val="00586808"/>
    <w:rsid w:val="00587252"/>
    <w:rsid w:val="005875F5"/>
    <w:rsid w:val="005877BB"/>
    <w:rsid w:val="00591016"/>
    <w:rsid w:val="00591A5A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3D3A"/>
    <w:rsid w:val="005A4346"/>
    <w:rsid w:val="005A54AA"/>
    <w:rsid w:val="005A5B38"/>
    <w:rsid w:val="005B029D"/>
    <w:rsid w:val="005B0C25"/>
    <w:rsid w:val="005B1DFD"/>
    <w:rsid w:val="005B2787"/>
    <w:rsid w:val="005B29B3"/>
    <w:rsid w:val="005B3B6C"/>
    <w:rsid w:val="005B5140"/>
    <w:rsid w:val="005B5424"/>
    <w:rsid w:val="005B65EB"/>
    <w:rsid w:val="005B7610"/>
    <w:rsid w:val="005C064A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EDE"/>
    <w:rsid w:val="005F1FA8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73C3"/>
    <w:rsid w:val="00617530"/>
    <w:rsid w:val="00620C52"/>
    <w:rsid w:val="00623333"/>
    <w:rsid w:val="00623773"/>
    <w:rsid w:val="00625E21"/>
    <w:rsid w:val="00625E8F"/>
    <w:rsid w:val="00625FA3"/>
    <w:rsid w:val="006267BE"/>
    <w:rsid w:val="00626AF2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09EA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5D37"/>
    <w:rsid w:val="0065728B"/>
    <w:rsid w:val="0065793D"/>
    <w:rsid w:val="00657B2B"/>
    <w:rsid w:val="00660459"/>
    <w:rsid w:val="00662109"/>
    <w:rsid w:val="00662E1E"/>
    <w:rsid w:val="00663899"/>
    <w:rsid w:val="00663A33"/>
    <w:rsid w:val="0066422B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4B67"/>
    <w:rsid w:val="006755B1"/>
    <w:rsid w:val="00675D5F"/>
    <w:rsid w:val="0067661C"/>
    <w:rsid w:val="006772A7"/>
    <w:rsid w:val="006776A3"/>
    <w:rsid w:val="00677D7D"/>
    <w:rsid w:val="00680492"/>
    <w:rsid w:val="0068109D"/>
    <w:rsid w:val="00684C4C"/>
    <w:rsid w:val="00685B8B"/>
    <w:rsid w:val="006866EE"/>
    <w:rsid w:val="00686E8E"/>
    <w:rsid w:val="00690E87"/>
    <w:rsid w:val="006911C6"/>
    <w:rsid w:val="006911D7"/>
    <w:rsid w:val="006917EF"/>
    <w:rsid w:val="006937AA"/>
    <w:rsid w:val="006942D7"/>
    <w:rsid w:val="00695935"/>
    <w:rsid w:val="00697218"/>
    <w:rsid w:val="006A1093"/>
    <w:rsid w:val="006A118D"/>
    <w:rsid w:val="006A2402"/>
    <w:rsid w:val="006A2AA1"/>
    <w:rsid w:val="006A3788"/>
    <w:rsid w:val="006A38DC"/>
    <w:rsid w:val="006A3E2E"/>
    <w:rsid w:val="006A4361"/>
    <w:rsid w:val="006A623B"/>
    <w:rsid w:val="006A6D70"/>
    <w:rsid w:val="006A7749"/>
    <w:rsid w:val="006B0876"/>
    <w:rsid w:val="006B0AB1"/>
    <w:rsid w:val="006B137B"/>
    <w:rsid w:val="006B3965"/>
    <w:rsid w:val="006B40CE"/>
    <w:rsid w:val="006B4299"/>
    <w:rsid w:val="006B512B"/>
    <w:rsid w:val="006B5216"/>
    <w:rsid w:val="006B62F3"/>
    <w:rsid w:val="006B7C18"/>
    <w:rsid w:val="006C161A"/>
    <w:rsid w:val="006C2466"/>
    <w:rsid w:val="006C2AD7"/>
    <w:rsid w:val="006C348A"/>
    <w:rsid w:val="006C59B0"/>
    <w:rsid w:val="006C5A71"/>
    <w:rsid w:val="006C78F0"/>
    <w:rsid w:val="006D006B"/>
    <w:rsid w:val="006D0202"/>
    <w:rsid w:val="006D02A8"/>
    <w:rsid w:val="006D3253"/>
    <w:rsid w:val="006D62D3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F89"/>
    <w:rsid w:val="007015FF"/>
    <w:rsid w:val="00701D6C"/>
    <w:rsid w:val="00702052"/>
    <w:rsid w:val="007027EF"/>
    <w:rsid w:val="00702C69"/>
    <w:rsid w:val="00702C84"/>
    <w:rsid w:val="0070508B"/>
    <w:rsid w:val="00707781"/>
    <w:rsid w:val="0071037B"/>
    <w:rsid w:val="00711601"/>
    <w:rsid w:val="00711691"/>
    <w:rsid w:val="007121B3"/>
    <w:rsid w:val="007124D7"/>
    <w:rsid w:val="00713135"/>
    <w:rsid w:val="00713736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D9F"/>
    <w:rsid w:val="007511F0"/>
    <w:rsid w:val="00753838"/>
    <w:rsid w:val="007543A7"/>
    <w:rsid w:val="00754AC5"/>
    <w:rsid w:val="00754EF3"/>
    <w:rsid w:val="007556B0"/>
    <w:rsid w:val="00756BF3"/>
    <w:rsid w:val="0076030D"/>
    <w:rsid w:val="007603FA"/>
    <w:rsid w:val="00760ABD"/>
    <w:rsid w:val="00760C99"/>
    <w:rsid w:val="0076145C"/>
    <w:rsid w:val="0076255B"/>
    <w:rsid w:val="0076348B"/>
    <w:rsid w:val="0076483D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BFB"/>
    <w:rsid w:val="00770E9C"/>
    <w:rsid w:val="00771112"/>
    <w:rsid w:val="007720E6"/>
    <w:rsid w:val="00772B18"/>
    <w:rsid w:val="00772C8D"/>
    <w:rsid w:val="0077522F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80D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22C5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5754"/>
    <w:rsid w:val="007C70A0"/>
    <w:rsid w:val="007C71EE"/>
    <w:rsid w:val="007C76B1"/>
    <w:rsid w:val="007C76BF"/>
    <w:rsid w:val="007D08CD"/>
    <w:rsid w:val="007D0EB6"/>
    <w:rsid w:val="007D0F3B"/>
    <w:rsid w:val="007D3DC3"/>
    <w:rsid w:val="007D3E4D"/>
    <w:rsid w:val="007D4741"/>
    <w:rsid w:val="007D7CA2"/>
    <w:rsid w:val="007E036B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9DA"/>
    <w:rsid w:val="00803DBC"/>
    <w:rsid w:val="008047E3"/>
    <w:rsid w:val="0080634A"/>
    <w:rsid w:val="0080640F"/>
    <w:rsid w:val="00806CF8"/>
    <w:rsid w:val="00807D8A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4F5A"/>
    <w:rsid w:val="00825647"/>
    <w:rsid w:val="0082655F"/>
    <w:rsid w:val="008303A2"/>
    <w:rsid w:val="00831A76"/>
    <w:rsid w:val="008320F3"/>
    <w:rsid w:val="00832A65"/>
    <w:rsid w:val="00832CFB"/>
    <w:rsid w:val="0083306A"/>
    <w:rsid w:val="00833721"/>
    <w:rsid w:val="00834D72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5ED"/>
    <w:rsid w:val="00855FE5"/>
    <w:rsid w:val="008566B7"/>
    <w:rsid w:val="008569B6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72E"/>
    <w:rsid w:val="008650DA"/>
    <w:rsid w:val="00865D8D"/>
    <w:rsid w:val="00865E30"/>
    <w:rsid w:val="00866B70"/>
    <w:rsid w:val="00866CCF"/>
    <w:rsid w:val="00867024"/>
    <w:rsid w:val="00867CB1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0EA4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5F8A"/>
    <w:rsid w:val="00896629"/>
    <w:rsid w:val="0089775C"/>
    <w:rsid w:val="008A16DE"/>
    <w:rsid w:val="008A1CEA"/>
    <w:rsid w:val="008A21F0"/>
    <w:rsid w:val="008A24B2"/>
    <w:rsid w:val="008A3345"/>
    <w:rsid w:val="008B1320"/>
    <w:rsid w:val="008B1F1F"/>
    <w:rsid w:val="008B2F82"/>
    <w:rsid w:val="008B38FC"/>
    <w:rsid w:val="008B4827"/>
    <w:rsid w:val="008B4FE1"/>
    <w:rsid w:val="008B690B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3ACA"/>
    <w:rsid w:val="008E477F"/>
    <w:rsid w:val="008E4835"/>
    <w:rsid w:val="008E5E28"/>
    <w:rsid w:val="008E75B9"/>
    <w:rsid w:val="008E7A8E"/>
    <w:rsid w:val="008F1599"/>
    <w:rsid w:val="008F1AA7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26C5"/>
    <w:rsid w:val="0090367F"/>
    <w:rsid w:val="0090429E"/>
    <w:rsid w:val="009043A4"/>
    <w:rsid w:val="009044A3"/>
    <w:rsid w:val="00905243"/>
    <w:rsid w:val="009062F2"/>
    <w:rsid w:val="009070BD"/>
    <w:rsid w:val="009100C0"/>
    <w:rsid w:val="009109A9"/>
    <w:rsid w:val="00911CFD"/>
    <w:rsid w:val="009120CC"/>
    <w:rsid w:val="0091302B"/>
    <w:rsid w:val="00913B36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3FF2"/>
    <w:rsid w:val="009341C2"/>
    <w:rsid w:val="0093486C"/>
    <w:rsid w:val="00935861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278"/>
    <w:rsid w:val="00945358"/>
    <w:rsid w:val="009478D5"/>
    <w:rsid w:val="009508CE"/>
    <w:rsid w:val="009518BE"/>
    <w:rsid w:val="00951ABC"/>
    <w:rsid w:val="00952289"/>
    <w:rsid w:val="00953CF5"/>
    <w:rsid w:val="00954597"/>
    <w:rsid w:val="009556E1"/>
    <w:rsid w:val="00955EB7"/>
    <w:rsid w:val="00956F7A"/>
    <w:rsid w:val="00957243"/>
    <w:rsid w:val="00957BAA"/>
    <w:rsid w:val="00957FDC"/>
    <w:rsid w:val="00960574"/>
    <w:rsid w:val="00960E6C"/>
    <w:rsid w:val="00961816"/>
    <w:rsid w:val="00961C5D"/>
    <w:rsid w:val="00961DB9"/>
    <w:rsid w:val="00961FD9"/>
    <w:rsid w:val="00963C0C"/>
    <w:rsid w:val="00964124"/>
    <w:rsid w:val="00964937"/>
    <w:rsid w:val="009651CF"/>
    <w:rsid w:val="00965548"/>
    <w:rsid w:val="009664A3"/>
    <w:rsid w:val="00966D84"/>
    <w:rsid w:val="00967347"/>
    <w:rsid w:val="00967F9B"/>
    <w:rsid w:val="009702E9"/>
    <w:rsid w:val="009704DA"/>
    <w:rsid w:val="00970EF5"/>
    <w:rsid w:val="00971553"/>
    <w:rsid w:val="00971B0C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3A80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453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62B3"/>
    <w:rsid w:val="009C7D74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4B1C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56B1"/>
    <w:rsid w:val="009E61A8"/>
    <w:rsid w:val="009E6328"/>
    <w:rsid w:val="009E6ABE"/>
    <w:rsid w:val="009E6D21"/>
    <w:rsid w:val="009E6EBD"/>
    <w:rsid w:val="009E7B61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675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6187"/>
    <w:rsid w:val="00A16849"/>
    <w:rsid w:val="00A16EE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6F40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6C86"/>
    <w:rsid w:val="00A47C53"/>
    <w:rsid w:val="00A50272"/>
    <w:rsid w:val="00A50D18"/>
    <w:rsid w:val="00A5187F"/>
    <w:rsid w:val="00A51B66"/>
    <w:rsid w:val="00A52BA5"/>
    <w:rsid w:val="00A53914"/>
    <w:rsid w:val="00A53A4E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87C3E"/>
    <w:rsid w:val="00A90CC7"/>
    <w:rsid w:val="00A91CEF"/>
    <w:rsid w:val="00A9209A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599"/>
    <w:rsid w:val="00AB0B2D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CBB"/>
    <w:rsid w:val="00AD2D5A"/>
    <w:rsid w:val="00AD3292"/>
    <w:rsid w:val="00AD349F"/>
    <w:rsid w:val="00AD36CB"/>
    <w:rsid w:val="00AD7135"/>
    <w:rsid w:val="00AD7747"/>
    <w:rsid w:val="00AD78C4"/>
    <w:rsid w:val="00AD7F72"/>
    <w:rsid w:val="00AE04F8"/>
    <w:rsid w:val="00AE06EF"/>
    <w:rsid w:val="00AE0FE2"/>
    <w:rsid w:val="00AE13EB"/>
    <w:rsid w:val="00AE25AC"/>
    <w:rsid w:val="00AE3528"/>
    <w:rsid w:val="00AE4D6F"/>
    <w:rsid w:val="00AE66F0"/>
    <w:rsid w:val="00AE6E35"/>
    <w:rsid w:val="00AE7AF5"/>
    <w:rsid w:val="00AF1C8D"/>
    <w:rsid w:val="00AF249E"/>
    <w:rsid w:val="00AF31C6"/>
    <w:rsid w:val="00AF31CD"/>
    <w:rsid w:val="00AF3474"/>
    <w:rsid w:val="00AF579E"/>
    <w:rsid w:val="00AF5E27"/>
    <w:rsid w:val="00AF62E4"/>
    <w:rsid w:val="00AF6424"/>
    <w:rsid w:val="00AF6BAB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370"/>
    <w:rsid w:val="00B11C00"/>
    <w:rsid w:val="00B11CE8"/>
    <w:rsid w:val="00B120D5"/>
    <w:rsid w:val="00B125B2"/>
    <w:rsid w:val="00B12BB5"/>
    <w:rsid w:val="00B13EA6"/>
    <w:rsid w:val="00B15756"/>
    <w:rsid w:val="00B16E59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767"/>
    <w:rsid w:val="00B30E17"/>
    <w:rsid w:val="00B322A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0FA"/>
    <w:rsid w:val="00B4410F"/>
    <w:rsid w:val="00B4423C"/>
    <w:rsid w:val="00B46653"/>
    <w:rsid w:val="00B46DDA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053"/>
    <w:rsid w:val="00B612BC"/>
    <w:rsid w:val="00B614AD"/>
    <w:rsid w:val="00B61D8B"/>
    <w:rsid w:val="00B62743"/>
    <w:rsid w:val="00B62C03"/>
    <w:rsid w:val="00B62F78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586"/>
    <w:rsid w:val="00B72AF3"/>
    <w:rsid w:val="00B72E33"/>
    <w:rsid w:val="00B73015"/>
    <w:rsid w:val="00B7465D"/>
    <w:rsid w:val="00B74861"/>
    <w:rsid w:val="00B750C0"/>
    <w:rsid w:val="00B76B80"/>
    <w:rsid w:val="00B770E0"/>
    <w:rsid w:val="00B77174"/>
    <w:rsid w:val="00B80780"/>
    <w:rsid w:val="00B80B64"/>
    <w:rsid w:val="00B84C90"/>
    <w:rsid w:val="00B853FF"/>
    <w:rsid w:val="00B8619E"/>
    <w:rsid w:val="00B86701"/>
    <w:rsid w:val="00B87F92"/>
    <w:rsid w:val="00B9113E"/>
    <w:rsid w:val="00B91CBE"/>
    <w:rsid w:val="00B92924"/>
    <w:rsid w:val="00B938FD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5630"/>
    <w:rsid w:val="00BA7402"/>
    <w:rsid w:val="00BA7F33"/>
    <w:rsid w:val="00BB1368"/>
    <w:rsid w:val="00BB1BFD"/>
    <w:rsid w:val="00BB2675"/>
    <w:rsid w:val="00BB268C"/>
    <w:rsid w:val="00BB344A"/>
    <w:rsid w:val="00BB3684"/>
    <w:rsid w:val="00BB3D53"/>
    <w:rsid w:val="00BB4092"/>
    <w:rsid w:val="00BB4354"/>
    <w:rsid w:val="00BB4659"/>
    <w:rsid w:val="00BB5B24"/>
    <w:rsid w:val="00BB65FA"/>
    <w:rsid w:val="00BC057A"/>
    <w:rsid w:val="00BC0C9B"/>
    <w:rsid w:val="00BC1A8B"/>
    <w:rsid w:val="00BC24D5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7BB"/>
    <w:rsid w:val="00BE4985"/>
    <w:rsid w:val="00BE4F35"/>
    <w:rsid w:val="00BE5DF2"/>
    <w:rsid w:val="00BE5EBC"/>
    <w:rsid w:val="00BE675A"/>
    <w:rsid w:val="00BE6A2D"/>
    <w:rsid w:val="00BF1518"/>
    <w:rsid w:val="00BF1850"/>
    <w:rsid w:val="00BF2DF8"/>
    <w:rsid w:val="00BF55A8"/>
    <w:rsid w:val="00BF59AF"/>
    <w:rsid w:val="00BF625A"/>
    <w:rsid w:val="00BF66C2"/>
    <w:rsid w:val="00BF6B1A"/>
    <w:rsid w:val="00BF6F31"/>
    <w:rsid w:val="00C00B79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3F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29D0"/>
    <w:rsid w:val="00C3427C"/>
    <w:rsid w:val="00C345FD"/>
    <w:rsid w:val="00C34CBB"/>
    <w:rsid w:val="00C35947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5F25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5B59"/>
    <w:rsid w:val="00C86F8C"/>
    <w:rsid w:val="00C87260"/>
    <w:rsid w:val="00C90715"/>
    <w:rsid w:val="00C908F9"/>
    <w:rsid w:val="00C94509"/>
    <w:rsid w:val="00C94674"/>
    <w:rsid w:val="00C96205"/>
    <w:rsid w:val="00C964E6"/>
    <w:rsid w:val="00C97337"/>
    <w:rsid w:val="00C9773C"/>
    <w:rsid w:val="00CA0A27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12F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102F"/>
    <w:rsid w:val="00CD301B"/>
    <w:rsid w:val="00CD3272"/>
    <w:rsid w:val="00CD5019"/>
    <w:rsid w:val="00CD5023"/>
    <w:rsid w:val="00CD5665"/>
    <w:rsid w:val="00CD6E21"/>
    <w:rsid w:val="00CD7810"/>
    <w:rsid w:val="00CE1C63"/>
    <w:rsid w:val="00CE23EA"/>
    <w:rsid w:val="00CE48D4"/>
    <w:rsid w:val="00CE4B89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077C2"/>
    <w:rsid w:val="00D10FEB"/>
    <w:rsid w:val="00D113EF"/>
    <w:rsid w:val="00D11AEB"/>
    <w:rsid w:val="00D11E7D"/>
    <w:rsid w:val="00D126BA"/>
    <w:rsid w:val="00D12783"/>
    <w:rsid w:val="00D129CD"/>
    <w:rsid w:val="00D13129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6EAD"/>
    <w:rsid w:val="00D37D07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D0"/>
    <w:rsid w:val="00D5162E"/>
    <w:rsid w:val="00D5344B"/>
    <w:rsid w:val="00D54621"/>
    <w:rsid w:val="00D55A3E"/>
    <w:rsid w:val="00D55BEB"/>
    <w:rsid w:val="00D55C3D"/>
    <w:rsid w:val="00D55CF7"/>
    <w:rsid w:val="00D569EB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4095"/>
    <w:rsid w:val="00D763EC"/>
    <w:rsid w:val="00D764AC"/>
    <w:rsid w:val="00D76C39"/>
    <w:rsid w:val="00D8026A"/>
    <w:rsid w:val="00D81AD8"/>
    <w:rsid w:val="00D81C49"/>
    <w:rsid w:val="00D82F1C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6191"/>
    <w:rsid w:val="00DA6AF8"/>
    <w:rsid w:val="00DA778E"/>
    <w:rsid w:val="00DA7DD9"/>
    <w:rsid w:val="00DB13E9"/>
    <w:rsid w:val="00DB16CC"/>
    <w:rsid w:val="00DB493B"/>
    <w:rsid w:val="00DB5019"/>
    <w:rsid w:val="00DC3F60"/>
    <w:rsid w:val="00DC643A"/>
    <w:rsid w:val="00DC6747"/>
    <w:rsid w:val="00DC786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04BD"/>
    <w:rsid w:val="00DF0AFA"/>
    <w:rsid w:val="00DF11DD"/>
    <w:rsid w:val="00DF189A"/>
    <w:rsid w:val="00DF1B5F"/>
    <w:rsid w:val="00DF227C"/>
    <w:rsid w:val="00DF2D89"/>
    <w:rsid w:val="00DF3008"/>
    <w:rsid w:val="00DF3570"/>
    <w:rsid w:val="00DF4253"/>
    <w:rsid w:val="00DF4572"/>
    <w:rsid w:val="00DF558C"/>
    <w:rsid w:val="00DF5DAE"/>
    <w:rsid w:val="00DF67C7"/>
    <w:rsid w:val="00DF6EE4"/>
    <w:rsid w:val="00DF73D0"/>
    <w:rsid w:val="00DF78E7"/>
    <w:rsid w:val="00E015A2"/>
    <w:rsid w:val="00E02455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5234"/>
    <w:rsid w:val="00E47150"/>
    <w:rsid w:val="00E47713"/>
    <w:rsid w:val="00E5028C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5428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4A07"/>
    <w:rsid w:val="00E65239"/>
    <w:rsid w:val="00E6561B"/>
    <w:rsid w:val="00E6572F"/>
    <w:rsid w:val="00E6587A"/>
    <w:rsid w:val="00E678EF"/>
    <w:rsid w:val="00E67E63"/>
    <w:rsid w:val="00E704BC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5B99"/>
    <w:rsid w:val="00E86631"/>
    <w:rsid w:val="00E87004"/>
    <w:rsid w:val="00E87695"/>
    <w:rsid w:val="00E90063"/>
    <w:rsid w:val="00E9131C"/>
    <w:rsid w:val="00E91939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403"/>
    <w:rsid w:val="00E957DC"/>
    <w:rsid w:val="00E95D7E"/>
    <w:rsid w:val="00E963FE"/>
    <w:rsid w:val="00EA000D"/>
    <w:rsid w:val="00EA03C8"/>
    <w:rsid w:val="00EA1156"/>
    <w:rsid w:val="00EA2DE4"/>
    <w:rsid w:val="00EA2F42"/>
    <w:rsid w:val="00EA377A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0E2E"/>
    <w:rsid w:val="00EB1C6D"/>
    <w:rsid w:val="00EB30C2"/>
    <w:rsid w:val="00EB314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D7231"/>
    <w:rsid w:val="00ED77F5"/>
    <w:rsid w:val="00EE0739"/>
    <w:rsid w:val="00EE1793"/>
    <w:rsid w:val="00EE1868"/>
    <w:rsid w:val="00EE2E65"/>
    <w:rsid w:val="00EE50FC"/>
    <w:rsid w:val="00EE7A74"/>
    <w:rsid w:val="00EF08E6"/>
    <w:rsid w:val="00EF6230"/>
    <w:rsid w:val="00EF6519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4F90"/>
    <w:rsid w:val="00F15E10"/>
    <w:rsid w:val="00F164FE"/>
    <w:rsid w:val="00F169C5"/>
    <w:rsid w:val="00F1759F"/>
    <w:rsid w:val="00F1776A"/>
    <w:rsid w:val="00F17860"/>
    <w:rsid w:val="00F201DA"/>
    <w:rsid w:val="00F2099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379FC"/>
    <w:rsid w:val="00F40395"/>
    <w:rsid w:val="00F40D00"/>
    <w:rsid w:val="00F41C33"/>
    <w:rsid w:val="00F42AA8"/>
    <w:rsid w:val="00F42B06"/>
    <w:rsid w:val="00F4361B"/>
    <w:rsid w:val="00F436E0"/>
    <w:rsid w:val="00F442DB"/>
    <w:rsid w:val="00F445C3"/>
    <w:rsid w:val="00F451CB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B65"/>
    <w:rsid w:val="00F62FCC"/>
    <w:rsid w:val="00F636EA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77D14"/>
    <w:rsid w:val="00F8137F"/>
    <w:rsid w:val="00F81601"/>
    <w:rsid w:val="00F81A5D"/>
    <w:rsid w:val="00F835A0"/>
    <w:rsid w:val="00F8364D"/>
    <w:rsid w:val="00F85604"/>
    <w:rsid w:val="00F85A2C"/>
    <w:rsid w:val="00F866B8"/>
    <w:rsid w:val="00F86DB4"/>
    <w:rsid w:val="00F874EE"/>
    <w:rsid w:val="00F90257"/>
    <w:rsid w:val="00F904F1"/>
    <w:rsid w:val="00F90B9F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8F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1649"/>
    <w:rsid w:val="00FB3793"/>
    <w:rsid w:val="00FB3C1A"/>
    <w:rsid w:val="00FB4AB7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52C"/>
    <w:rsid w:val="00FC2C75"/>
    <w:rsid w:val="00FC4191"/>
    <w:rsid w:val="00FC4339"/>
    <w:rsid w:val="00FC43D5"/>
    <w:rsid w:val="00FC4690"/>
    <w:rsid w:val="00FC46A5"/>
    <w:rsid w:val="00FC4AB4"/>
    <w:rsid w:val="00FC6B17"/>
    <w:rsid w:val="00FC7284"/>
    <w:rsid w:val="00FD007E"/>
    <w:rsid w:val="00FD18B4"/>
    <w:rsid w:val="00FD1B27"/>
    <w:rsid w:val="00FD25B0"/>
    <w:rsid w:val="00FD271D"/>
    <w:rsid w:val="00FD446F"/>
    <w:rsid w:val="00FD4FC4"/>
    <w:rsid w:val="00FD5298"/>
    <w:rsid w:val="00FD7E52"/>
    <w:rsid w:val="00FE1357"/>
    <w:rsid w:val="00FE15DA"/>
    <w:rsid w:val="00FE2127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index 2" w:uiPriority="0"/>
    <w:lsdException w:name="index 3" w:uiPriority="0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index heading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uiPriority w:val="99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Название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uiPriority w:val="9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wmi-callto">
    <w:name w:val="wmi-callto"/>
    <w:rsid w:val="00960E6C"/>
  </w:style>
  <w:style w:type="paragraph" w:customStyle="1" w:styleId="2c">
    <w:name w:val="Абзац списка2"/>
    <w:basedOn w:val="a"/>
    <w:rsid w:val="00494E63"/>
    <w:pPr>
      <w:suppressAutoHyphens w:val="0"/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index 2" w:uiPriority="0"/>
    <w:lsdException w:name="index 3" w:uiPriority="0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index heading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uiPriority w:val="99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Название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uiPriority w:val="9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wmi-callto">
    <w:name w:val="wmi-callto"/>
    <w:rsid w:val="00960E6C"/>
  </w:style>
  <w:style w:type="paragraph" w:customStyle="1" w:styleId="2c">
    <w:name w:val="Абзац списка2"/>
    <w:basedOn w:val="a"/>
    <w:rsid w:val="00494E63"/>
    <w:pPr>
      <w:suppressAutoHyphens w:val="0"/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7" Type="http://schemas.openxmlformats.org/officeDocument/2006/relationships/footnotes" Target="footnotes.xml"/><Relationship Id="rId12" Type="http://schemas.openxmlformats.org/officeDocument/2006/relationships/hyperlink" Target="mailto:torgi@rctmo.ru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orgi.mosreg.ru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hyperlink" Target="http://www.torgi.gov.ru/" TargetMode="External"/><Relationship Id="rId14" Type="http://schemas.openxmlformats.org/officeDocument/2006/relationships/hyperlink" Target="https://&#1083;&#1086;&#1090;&#1086;&#1096;&#1080;&#1085;&#1100;&#1077;.&#1088;&#1092;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92550B-903C-4158-AE08-BC6AF6DFB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9274</Words>
  <Characters>52866</Characters>
  <Application>Microsoft Office Word</Application>
  <DocSecurity>8</DocSecurity>
  <Lines>440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62016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Молоткова Т.А.</cp:lastModifiedBy>
  <cp:revision>2</cp:revision>
  <cp:lastPrinted>2017-11-28T08:30:00Z</cp:lastPrinted>
  <dcterms:created xsi:type="dcterms:W3CDTF">2017-12-01T10:56:00Z</dcterms:created>
  <dcterms:modified xsi:type="dcterms:W3CDTF">2017-12-01T10:56:00Z</dcterms:modified>
</cp:coreProperties>
</file>