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3B38E125" w14:textId="77777777" w:rsidR="00925802" w:rsidRPr="00513D43" w:rsidRDefault="00925802" w:rsidP="00925802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685865191" w:edGrp="everyone"/>
            <w:r>
              <w:rPr>
                <w:bCs/>
                <w:color w:val="0000FF"/>
              </w:rPr>
              <w:t xml:space="preserve">Администрация Лотошинского </w:t>
            </w:r>
            <w:r>
              <w:rPr>
                <w:bCs/>
                <w:color w:val="0000FF"/>
              </w:rPr>
              <w:br/>
              <w:t xml:space="preserve">муниципального района 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1BF4341D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8A3C80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749EC0CD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="00E34E0E" w:rsidRPr="00E34E0E">
        <w:rPr>
          <w:b/>
          <w:noProof/>
          <w:color w:val="0000FF"/>
          <w:sz w:val="28"/>
          <w:szCs w:val="28"/>
        </w:rPr>
        <w:t>№ ПЗ-ЛОТ/18-117</w:t>
      </w:r>
    </w:p>
    <w:p w14:paraId="6A7154F4" w14:textId="38450881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 xml:space="preserve">по продаже земельного участка, государственная собственность на который  </w:t>
      </w:r>
      <w:r w:rsidRPr="005B3566">
        <w:rPr>
          <w:noProof/>
          <w:color w:val="0000FF"/>
          <w:sz w:val="28"/>
          <w:szCs w:val="28"/>
        </w:rPr>
        <w:br/>
        <w:t xml:space="preserve">не разграничена, </w:t>
      </w:r>
      <w:r w:rsidR="00925802" w:rsidRPr="0066427B">
        <w:rPr>
          <w:noProof/>
          <w:color w:val="0000FF"/>
          <w:sz w:val="28"/>
          <w:szCs w:val="28"/>
        </w:rPr>
        <w:t xml:space="preserve">расположенного </w:t>
      </w:r>
      <w:r w:rsidR="00925802">
        <w:rPr>
          <w:noProof/>
          <w:color w:val="0000FF"/>
          <w:sz w:val="28"/>
          <w:szCs w:val="28"/>
        </w:rPr>
        <w:t>на территории Лотошинского муниципального района Московской области, вид разрешенного использования:</w:t>
      </w:r>
      <w:r w:rsidRPr="005B3566">
        <w:rPr>
          <w:noProof/>
          <w:color w:val="0000FF"/>
          <w:sz w:val="28"/>
          <w:szCs w:val="28"/>
        </w:rPr>
        <w:t xml:space="preserve"> </w:t>
      </w:r>
    </w:p>
    <w:p w14:paraId="18D513DF" w14:textId="71188A84" w:rsid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 xml:space="preserve">для </w:t>
      </w:r>
      <w:r w:rsidR="00925802">
        <w:rPr>
          <w:noProof/>
          <w:color w:val="0000FF"/>
          <w:sz w:val="28"/>
          <w:szCs w:val="28"/>
        </w:rPr>
        <w:t>ведения личного подсобного хозяйства</w:t>
      </w:r>
      <w:r w:rsidRPr="005B3566">
        <w:rPr>
          <w:iCs/>
          <w:color w:val="0000FF"/>
          <w:sz w:val="28"/>
          <w:szCs w:val="28"/>
        </w:rPr>
        <w:t xml:space="preserve"> </w:t>
      </w:r>
    </w:p>
    <w:p w14:paraId="5586E296" w14:textId="1B958205" w:rsidR="00F7377B" w:rsidRPr="005B3566" w:rsidRDefault="00F7377B" w:rsidP="005B3566">
      <w:pPr>
        <w:ind w:left="-426"/>
        <w:jc w:val="center"/>
        <w:rPr>
          <w:iCs/>
          <w:color w:val="0000FF"/>
          <w:sz w:val="28"/>
          <w:szCs w:val="28"/>
        </w:rPr>
      </w:pPr>
      <w:r>
        <w:rPr>
          <w:iCs/>
          <w:color w:val="0000FF"/>
          <w:sz w:val="28"/>
          <w:szCs w:val="28"/>
        </w:rPr>
        <w:t>(выездной аукцион)</w:t>
      </w:r>
    </w:p>
    <w:p w14:paraId="416815D2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(1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395F0DC8" w:rsidR="005B3566" w:rsidRPr="005B3566" w:rsidRDefault="00B0689A" w:rsidP="005B3566">
            <w:pPr>
              <w:autoSpaceDE w:val="0"/>
              <w:rPr>
                <w:bCs/>
                <w:sz w:val="26"/>
                <w:szCs w:val="26"/>
              </w:rPr>
            </w:pPr>
            <w:r w:rsidRPr="00B0689A">
              <w:rPr>
                <w:b/>
                <w:noProof/>
                <w:color w:val="0000FF"/>
                <w:sz w:val="28"/>
                <w:szCs w:val="28"/>
              </w:rPr>
              <w:t>050218/6987935/03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6A59B966" w:rsidR="005B3566" w:rsidRPr="00512FA9" w:rsidRDefault="005F29A7" w:rsidP="005B3566">
            <w:pPr>
              <w:rPr>
                <w:b/>
                <w:noProof/>
                <w:color w:val="0000FF"/>
                <w:sz w:val="28"/>
                <w:szCs w:val="28"/>
              </w:rPr>
            </w:pPr>
            <w:r w:rsidRPr="005F29A7">
              <w:rPr>
                <w:b/>
                <w:noProof/>
                <w:color w:val="0000FF"/>
                <w:sz w:val="28"/>
                <w:szCs w:val="28"/>
              </w:rPr>
              <w:t>00400010100643</w:t>
            </w:r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10AFA8AE" w:rsidR="005B3566" w:rsidRPr="005B3566" w:rsidRDefault="00F7377B" w:rsidP="00D04ED3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06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>.0</w:t>
            </w:r>
            <w:r w:rsidR="00D04ED3">
              <w:rPr>
                <w:b/>
                <w:noProof/>
                <w:color w:val="0000FF"/>
                <w:sz w:val="28"/>
                <w:szCs w:val="28"/>
              </w:rPr>
              <w:t>2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>.201</w:t>
            </w:r>
            <w:r w:rsidR="00D04ED3">
              <w:rPr>
                <w:b/>
                <w:noProof/>
                <w:color w:val="0000FF"/>
                <w:sz w:val="28"/>
                <w:szCs w:val="28"/>
              </w:rPr>
              <w:t>8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 xml:space="preserve"> 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2C19EF55" w:rsidR="005B3566" w:rsidRPr="005B3566" w:rsidRDefault="00F7377B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 w:rsidRPr="00F7377B">
              <w:rPr>
                <w:b/>
                <w:noProof/>
                <w:color w:val="0000FF"/>
                <w:sz w:val="28"/>
                <w:szCs w:val="28"/>
              </w:rPr>
              <w:t>09</w:t>
            </w:r>
            <w:r>
              <w:rPr>
                <w:b/>
                <w:noProof/>
                <w:color w:val="0000FF"/>
                <w:sz w:val="28"/>
                <w:szCs w:val="28"/>
              </w:rPr>
              <w:t>.04</w:t>
            </w:r>
            <w:r w:rsidR="00101042" w:rsidRPr="006F5385">
              <w:rPr>
                <w:b/>
                <w:noProof/>
                <w:color w:val="0000FF"/>
                <w:sz w:val="28"/>
                <w:szCs w:val="28"/>
              </w:rPr>
              <w:t>.2018</w:t>
            </w:r>
            <w:r w:rsidR="005B3566" w:rsidRPr="005B3566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681E3303" w:rsidR="005B3566" w:rsidRPr="005B3566" w:rsidRDefault="00F7377B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 w:rsidRPr="00F7377B">
              <w:rPr>
                <w:b/>
                <w:noProof/>
                <w:color w:val="0000FF"/>
                <w:sz w:val="28"/>
                <w:szCs w:val="28"/>
              </w:rPr>
              <w:t>12</w:t>
            </w:r>
            <w:r>
              <w:rPr>
                <w:b/>
                <w:noProof/>
                <w:color w:val="0000FF"/>
                <w:sz w:val="28"/>
                <w:szCs w:val="28"/>
              </w:rPr>
              <w:t>.04</w:t>
            </w:r>
            <w:r w:rsidR="00101042" w:rsidRPr="006F5385">
              <w:rPr>
                <w:b/>
                <w:noProof/>
                <w:color w:val="0000FF"/>
                <w:sz w:val="28"/>
                <w:szCs w:val="28"/>
              </w:rPr>
              <w:t>.2018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08129B4E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</w:t>
      </w:r>
      <w:r w:rsidR="008A3C80">
        <w:rPr>
          <w:b/>
          <w:bCs/>
          <w:color w:val="17365D"/>
          <w:sz w:val="26"/>
          <w:szCs w:val="26"/>
        </w:rPr>
        <w:t>8</w:t>
      </w:r>
      <w:r>
        <w:rPr>
          <w:b/>
          <w:bCs/>
          <w:color w:val="17365D"/>
          <w:sz w:val="26"/>
          <w:szCs w:val="26"/>
        </w:rPr>
        <w:t xml:space="preserve">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0" w:name="_Toc478656950"/>
      <w:bookmarkStart w:id="1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0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2" w:name="_Toc423619374"/>
      <w:bookmarkStart w:id="3" w:name="_Toc426462869"/>
      <w:bookmarkStart w:id="4" w:name="_Toc428969604"/>
      <w:bookmarkStart w:id="5" w:name="__RefHeading__33_520497706"/>
      <w:bookmarkStart w:id="6" w:name="_%2525D0%25259F%2525D1%252580%2525D0%252"/>
      <w:bookmarkEnd w:id="1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7AE3625" w14:textId="616A7892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 xml:space="preserve">(протокол от </w:t>
      </w:r>
      <w:r w:rsidR="00175EB4">
        <w:rPr>
          <w:color w:val="0000FF"/>
          <w:sz w:val="22"/>
          <w:szCs w:val="22"/>
        </w:rPr>
        <w:t>15.12</w:t>
      </w:r>
      <w:r w:rsidR="00C823BC">
        <w:rPr>
          <w:color w:val="0000FF"/>
          <w:sz w:val="22"/>
          <w:szCs w:val="22"/>
        </w:rPr>
        <w:t>.2017</w:t>
      </w:r>
      <w:r w:rsidR="00482529" w:rsidRPr="0066427B">
        <w:rPr>
          <w:color w:val="0000FF"/>
          <w:sz w:val="22"/>
          <w:szCs w:val="22"/>
        </w:rPr>
        <w:t xml:space="preserve"> № </w:t>
      </w:r>
      <w:r w:rsidR="00175EB4">
        <w:rPr>
          <w:color w:val="0000FF"/>
          <w:sz w:val="22"/>
          <w:szCs w:val="22"/>
        </w:rPr>
        <w:t>168</w:t>
      </w:r>
      <w:r w:rsidR="00C823BC">
        <w:rPr>
          <w:color w:val="0000FF"/>
          <w:sz w:val="22"/>
          <w:szCs w:val="22"/>
        </w:rPr>
        <w:t>-З</w:t>
      </w:r>
      <w:r w:rsidR="00482529">
        <w:rPr>
          <w:color w:val="0000FF"/>
          <w:sz w:val="22"/>
          <w:szCs w:val="22"/>
        </w:rPr>
        <w:t xml:space="preserve"> п. </w:t>
      </w:r>
      <w:r w:rsidR="00175EB4">
        <w:rPr>
          <w:color w:val="0000FF"/>
          <w:sz w:val="22"/>
          <w:szCs w:val="22"/>
        </w:rPr>
        <w:t>298</w:t>
      </w:r>
      <w:r w:rsidR="00482529" w:rsidRPr="0066427B">
        <w:rPr>
          <w:color w:val="0000FF"/>
          <w:sz w:val="22"/>
          <w:szCs w:val="22"/>
        </w:rPr>
        <w:t>);</w:t>
      </w:r>
    </w:p>
    <w:p w14:paraId="6DD4B705" w14:textId="213B8C62" w:rsidR="00482529" w:rsidRPr="0066427B" w:rsidRDefault="009B340F" w:rsidP="00C823BC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C823BC" w:rsidRPr="00C823BC">
        <w:rPr>
          <w:color w:val="0000FF"/>
          <w:sz w:val="22"/>
          <w:szCs w:val="22"/>
        </w:rPr>
        <w:t>постанов</w:t>
      </w:r>
      <w:r w:rsidR="00187B61">
        <w:rPr>
          <w:color w:val="0000FF"/>
          <w:sz w:val="22"/>
          <w:szCs w:val="22"/>
        </w:rPr>
        <w:t>ления Главы</w:t>
      </w:r>
      <w:r w:rsidR="00C823BC" w:rsidRPr="00C823BC">
        <w:rPr>
          <w:color w:val="0000FF"/>
          <w:sz w:val="22"/>
          <w:szCs w:val="22"/>
        </w:rPr>
        <w:t xml:space="preserve"> Лотошинского муниципальног</w:t>
      </w:r>
      <w:r w:rsidR="00175EB4">
        <w:rPr>
          <w:color w:val="0000FF"/>
          <w:sz w:val="22"/>
          <w:szCs w:val="22"/>
        </w:rPr>
        <w:t>о района Московской области от 25</w:t>
      </w:r>
      <w:r w:rsidR="00C823BC" w:rsidRPr="00C823BC">
        <w:rPr>
          <w:color w:val="0000FF"/>
          <w:sz w:val="22"/>
          <w:szCs w:val="22"/>
        </w:rPr>
        <w:t>.1</w:t>
      </w:r>
      <w:r w:rsidR="00FB23FE">
        <w:rPr>
          <w:color w:val="0000FF"/>
          <w:sz w:val="22"/>
          <w:szCs w:val="22"/>
        </w:rPr>
        <w:t>2</w:t>
      </w:r>
      <w:r w:rsidR="00C823BC" w:rsidRPr="00C823BC">
        <w:rPr>
          <w:color w:val="0000FF"/>
          <w:sz w:val="22"/>
          <w:szCs w:val="22"/>
        </w:rPr>
        <w:t>.2017 № 1</w:t>
      </w:r>
      <w:r w:rsidR="00175EB4">
        <w:rPr>
          <w:color w:val="0000FF"/>
          <w:sz w:val="22"/>
          <w:szCs w:val="22"/>
        </w:rPr>
        <w:t>953</w:t>
      </w:r>
      <w:r w:rsidR="00C823BC" w:rsidRPr="00C823BC">
        <w:rPr>
          <w:color w:val="0000FF"/>
          <w:sz w:val="22"/>
          <w:szCs w:val="22"/>
        </w:rPr>
        <w:t xml:space="preserve"> «О проведении аукциона </w:t>
      </w:r>
      <w:r w:rsidR="00FB23FE">
        <w:rPr>
          <w:color w:val="0000FF"/>
          <w:sz w:val="22"/>
          <w:szCs w:val="22"/>
        </w:rPr>
        <w:t>по продаже</w:t>
      </w:r>
      <w:r w:rsidR="00C823BC" w:rsidRPr="00C823BC">
        <w:rPr>
          <w:color w:val="0000FF"/>
          <w:sz w:val="22"/>
          <w:szCs w:val="22"/>
        </w:rPr>
        <w:t xml:space="preserve"> земельного участка из земель населенных пунктов, государственная собственность на который не разграничена, для </w:t>
      </w:r>
      <w:r w:rsidR="00FB23FE">
        <w:rPr>
          <w:color w:val="0000FF"/>
          <w:sz w:val="22"/>
          <w:szCs w:val="22"/>
        </w:rPr>
        <w:t>ведения личного подсобного хозяйства</w:t>
      </w:r>
      <w:r w:rsidR="00C823BC" w:rsidRPr="00C823BC">
        <w:rPr>
          <w:color w:val="0000FF"/>
          <w:sz w:val="22"/>
          <w:szCs w:val="22"/>
        </w:rPr>
        <w:t>»</w:t>
      </w:r>
      <w:r w:rsidR="00482529" w:rsidRPr="0066427B">
        <w:rPr>
          <w:color w:val="0000FF"/>
          <w:sz w:val="22"/>
          <w:szCs w:val="22"/>
        </w:rPr>
        <w:t xml:space="preserve"> 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7" w:name="__RefHeading__48_1698952488"/>
      <w:bookmarkStart w:id="8" w:name="__RefHeading__35_520497706"/>
      <w:bookmarkStart w:id="9" w:name="__RefHeading__50_1698952488"/>
      <w:bookmarkEnd w:id="7"/>
      <w:bookmarkEnd w:id="8"/>
      <w:bookmarkEnd w:id="9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0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0"/>
    </w:p>
    <w:bookmarkEnd w:id="2"/>
    <w:bookmarkEnd w:id="3"/>
    <w:bookmarkEnd w:id="4"/>
    <w:p w14:paraId="40252D35" w14:textId="040F790A" w:rsidR="002773F2" w:rsidRPr="00383C4E" w:rsidRDefault="002773F2" w:rsidP="002773F2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383C4E">
        <w:rPr>
          <w:b/>
          <w:sz w:val="22"/>
          <w:szCs w:val="22"/>
        </w:rPr>
        <w:t>2.1. Продавец –</w:t>
      </w:r>
      <w:r w:rsidRPr="00383C4E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6E0EB9" w:rsidRPr="00383C4E">
        <w:rPr>
          <w:sz w:val="22"/>
          <w:szCs w:val="22"/>
        </w:rPr>
        <w:br/>
      </w:r>
      <w:r w:rsidRPr="00383C4E">
        <w:rPr>
          <w:sz w:val="22"/>
          <w:szCs w:val="22"/>
        </w:rPr>
        <w:t>(в том числе о начальной цене предмета аукциона, условиях и сроках договора купли-продажи),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купли-продажи земельного участка, в том числе за соблюдение сроков его заключения.</w:t>
      </w:r>
    </w:p>
    <w:p w14:paraId="6D4420A5" w14:textId="77777777" w:rsidR="002773F2" w:rsidRPr="00383C4E" w:rsidRDefault="002773F2" w:rsidP="002773F2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114D6C2F" w14:textId="77777777" w:rsidR="00FB23FE" w:rsidRPr="00382463" w:rsidRDefault="002773F2" w:rsidP="003C2F3B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383C4E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7351946" w:edGrp="everyone"/>
      <w:r w:rsidR="00FB23FE" w:rsidRPr="00382463">
        <w:rPr>
          <w:b/>
          <w:color w:val="0000FF"/>
          <w:sz w:val="22"/>
          <w:szCs w:val="22"/>
        </w:rPr>
        <w:t>Комитет по управлению имуществом администрации Лотошинского муниципального района Московской области.</w:t>
      </w:r>
    </w:p>
    <w:p w14:paraId="109D823D" w14:textId="77777777" w:rsidR="00FB23FE" w:rsidRDefault="00FB23FE" w:rsidP="003C2F3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Юридический адрес: </w:t>
      </w:r>
      <w:r w:rsidRPr="00382463">
        <w:rPr>
          <w:color w:val="0000FF"/>
          <w:sz w:val="22"/>
          <w:szCs w:val="22"/>
        </w:rPr>
        <w:t>143800, Россия, Московская область, пос.</w:t>
      </w:r>
      <w:r>
        <w:rPr>
          <w:color w:val="0000FF"/>
          <w:sz w:val="22"/>
          <w:szCs w:val="22"/>
        </w:rPr>
        <w:t xml:space="preserve"> </w:t>
      </w:r>
      <w:r w:rsidRPr="00382463">
        <w:rPr>
          <w:color w:val="0000FF"/>
          <w:sz w:val="22"/>
          <w:szCs w:val="22"/>
        </w:rPr>
        <w:t>Лотошино, ул.1-я Льнозаводская, 11</w:t>
      </w:r>
    </w:p>
    <w:p w14:paraId="330A7942" w14:textId="7D2BB3CC" w:rsidR="00FB23FE" w:rsidRDefault="00FB23FE" w:rsidP="003C2F3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Почтовый адрес: </w:t>
      </w:r>
      <w:r w:rsidRPr="00382463">
        <w:rPr>
          <w:color w:val="0000FF"/>
          <w:sz w:val="22"/>
          <w:szCs w:val="22"/>
        </w:rPr>
        <w:t>1438</w:t>
      </w:r>
      <w:r>
        <w:rPr>
          <w:color w:val="0000FF"/>
          <w:sz w:val="22"/>
          <w:szCs w:val="22"/>
        </w:rPr>
        <w:t xml:space="preserve">00, Россия, Московская область, </w:t>
      </w:r>
      <w:r w:rsidRPr="00382463">
        <w:rPr>
          <w:color w:val="0000FF"/>
          <w:sz w:val="22"/>
          <w:szCs w:val="22"/>
        </w:rPr>
        <w:t>пос.</w:t>
      </w:r>
      <w:r>
        <w:rPr>
          <w:color w:val="0000FF"/>
          <w:sz w:val="22"/>
          <w:szCs w:val="22"/>
        </w:rPr>
        <w:t xml:space="preserve"> </w:t>
      </w:r>
      <w:r w:rsidRPr="00382463">
        <w:rPr>
          <w:color w:val="0000FF"/>
          <w:sz w:val="22"/>
          <w:szCs w:val="22"/>
        </w:rPr>
        <w:t>Лотошино, ул. Центральная, д. 18</w:t>
      </w:r>
    </w:p>
    <w:p w14:paraId="33DA98BE" w14:textId="77777777" w:rsidR="00FB23FE" w:rsidRDefault="00FB23FE" w:rsidP="003C2F3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82463">
        <w:rPr>
          <w:color w:val="0000FF"/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r w:rsidRPr="00565BED">
        <w:rPr>
          <w:color w:val="0000FF"/>
          <w:sz w:val="22"/>
          <w:szCs w:val="22"/>
        </w:rPr>
        <w:t>https://лотошинье.рф</w:t>
      </w:r>
    </w:p>
    <w:p w14:paraId="64227A9A" w14:textId="77777777" w:rsidR="00FB23FE" w:rsidRPr="00382463" w:rsidRDefault="00FB23FE" w:rsidP="003C2F3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82463">
        <w:rPr>
          <w:color w:val="0000FF"/>
          <w:sz w:val="22"/>
          <w:szCs w:val="22"/>
        </w:rPr>
        <w:t>Адрес электронной почты: komui@mail.ru</w:t>
      </w:r>
    </w:p>
    <w:p w14:paraId="19C64E06" w14:textId="77777777" w:rsidR="00FB23FE" w:rsidRPr="00382463" w:rsidRDefault="00FB23FE" w:rsidP="003C2F3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82463">
        <w:rPr>
          <w:color w:val="0000FF"/>
          <w:sz w:val="22"/>
          <w:szCs w:val="22"/>
        </w:rPr>
        <w:t xml:space="preserve">Телефон факс: </w:t>
      </w:r>
      <w:r>
        <w:rPr>
          <w:color w:val="0000FF"/>
          <w:sz w:val="22"/>
          <w:szCs w:val="22"/>
        </w:rPr>
        <w:t xml:space="preserve">+7 </w:t>
      </w:r>
      <w:r w:rsidRPr="00382463">
        <w:rPr>
          <w:color w:val="0000FF"/>
          <w:sz w:val="22"/>
          <w:szCs w:val="22"/>
        </w:rPr>
        <w:t xml:space="preserve">(49628)70206, факс: </w:t>
      </w:r>
      <w:r>
        <w:rPr>
          <w:color w:val="0000FF"/>
          <w:sz w:val="22"/>
          <w:szCs w:val="22"/>
        </w:rPr>
        <w:t xml:space="preserve">+7 </w:t>
      </w:r>
      <w:r w:rsidRPr="00382463">
        <w:rPr>
          <w:color w:val="0000FF"/>
          <w:sz w:val="22"/>
          <w:szCs w:val="22"/>
        </w:rPr>
        <w:t>(49628)71567.</w:t>
      </w:r>
    </w:p>
    <w:p w14:paraId="67ABFB1E" w14:textId="77777777" w:rsidR="00FB23FE" w:rsidRPr="002D01A9" w:rsidRDefault="00FB23FE" w:rsidP="003C2F3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</w:p>
    <w:p w14:paraId="4BCD9DEA" w14:textId="4516E65C" w:rsidR="00FB23FE" w:rsidRPr="002D01A9" w:rsidRDefault="00FB23FE" w:rsidP="003C2F3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C3344C">
        <w:rPr>
          <w:sz w:val="22"/>
          <w:szCs w:val="22"/>
        </w:rPr>
        <w:t xml:space="preserve">Реквизиты для перечисления задатка Победителя аукциона или иного лица, с которым заключается </w:t>
      </w:r>
      <w:r w:rsidR="00DF700A" w:rsidRPr="00C3344C">
        <w:rPr>
          <w:sz w:val="22"/>
          <w:szCs w:val="22"/>
        </w:rPr>
        <w:t>договор купли-продажи земельного участка</w:t>
      </w:r>
      <w:r w:rsidRPr="00C3344C">
        <w:rPr>
          <w:sz w:val="22"/>
          <w:szCs w:val="22"/>
        </w:rPr>
        <w:t xml:space="preserve"> в соответствии с Земельным Кодексом Российской Федерации:</w:t>
      </w:r>
    </w:p>
    <w:p w14:paraId="2A30090E" w14:textId="77777777" w:rsidR="00FB23FE" w:rsidRPr="002D01A9" w:rsidRDefault="00FB23FE" w:rsidP="003C2F3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Получатель платежа:</w:t>
      </w:r>
    </w:p>
    <w:p w14:paraId="22EA408D" w14:textId="77777777" w:rsidR="00862C72" w:rsidRPr="00862C72" w:rsidRDefault="00862C72" w:rsidP="00862C72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862C72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0FBB27F5" w14:textId="77777777" w:rsidR="00862C72" w:rsidRPr="00862C72" w:rsidRDefault="00862C72" w:rsidP="00862C72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862C72">
        <w:rPr>
          <w:color w:val="0000FF"/>
          <w:sz w:val="22"/>
          <w:szCs w:val="22"/>
        </w:rPr>
        <w:t>(КУИ администрации Лотошинского муниципального района Московской области) л/с 04483002330</w:t>
      </w:r>
    </w:p>
    <w:p w14:paraId="19F8A777" w14:textId="77777777" w:rsidR="00862C72" w:rsidRPr="00862C72" w:rsidRDefault="00862C72" w:rsidP="00862C72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862C72">
        <w:rPr>
          <w:color w:val="0000FF"/>
          <w:sz w:val="22"/>
          <w:szCs w:val="22"/>
        </w:rPr>
        <w:t>ИНН 5071000888/507101001, р/сч. 4010 181 084 525 001 0102, БИК 044525000.</w:t>
      </w:r>
    </w:p>
    <w:p w14:paraId="6F6726D5" w14:textId="5DEA2311" w:rsidR="002773F2" w:rsidRDefault="00862C72" w:rsidP="00862C72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862C72">
        <w:rPr>
          <w:color w:val="0000FF"/>
          <w:sz w:val="22"/>
          <w:szCs w:val="22"/>
        </w:rPr>
        <w:t>Банк получателя: ГУ Бан</w:t>
      </w:r>
      <w:r w:rsidR="00DE4120">
        <w:rPr>
          <w:color w:val="0000FF"/>
          <w:sz w:val="22"/>
          <w:szCs w:val="22"/>
        </w:rPr>
        <w:t>ка России по ЦФО, ОКТМО 46629416, КБК 003 111 05013 05 0000430</w:t>
      </w:r>
      <w:bookmarkStart w:id="11" w:name="_GoBack"/>
      <w:bookmarkEnd w:id="11"/>
      <w:r w:rsidRPr="00862C72">
        <w:rPr>
          <w:color w:val="0000FF"/>
          <w:sz w:val="22"/>
          <w:szCs w:val="22"/>
        </w:rPr>
        <w:t>.</w:t>
      </w:r>
    </w:p>
    <w:permEnd w:id="2097351946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2ED44A37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="00FB23FE" w:rsidRPr="00FB23FE">
        <w:rPr>
          <w:color w:val="0000FF"/>
          <w:sz w:val="22"/>
          <w:szCs w:val="22"/>
        </w:rPr>
        <w:t>земельный участок, государственная собственность на который не разграничена, расположенный на территории Лотошинского муниципал</w:t>
      </w:r>
      <w:r w:rsidR="00FB23FE">
        <w:rPr>
          <w:color w:val="0000FF"/>
          <w:sz w:val="22"/>
          <w:szCs w:val="22"/>
        </w:rPr>
        <w:t>ьного района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44C5C945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r w:rsidR="006658D5">
        <w:rPr>
          <w:color w:val="0000FF"/>
          <w:sz w:val="22"/>
          <w:szCs w:val="22"/>
        </w:rPr>
        <w:t xml:space="preserve">продажа </w:t>
      </w:r>
      <w:r w:rsidR="006658D5" w:rsidRPr="006D02A8">
        <w:rPr>
          <w:color w:val="0000FF"/>
          <w:sz w:val="22"/>
          <w:szCs w:val="22"/>
        </w:rPr>
        <w:t>земельного</w:t>
      </w:r>
      <w:r w:rsidR="007D552B">
        <w:rPr>
          <w:color w:val="0000FF"/>
          <w:sz w:val="22"/>
          <w:szCs w:val="22"/>
        </w:rPr>
        <w:t xml:space="preserve">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7777777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Pr="00482529">
        <w:rPr>
          <w:b/>
          <w:color w:val="0000FF"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r w:rsidRPr="00482529">
        <w:rPr>
          <w:b/>
          <w:color w:val="0000FF"/>
          <w:sz w:val="22"/>
          <w:szCs w:val="22"/>
        </w:rPr>
        <w:t>е</w:t>
      </w:r>
      <w:permEnd w:id="1795755241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5D8FCECE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FB23FE">
        <w:rPr>
          <w:color w:val="0000FF"/>
          <w:sz w:val="22"/>
          <w:szCs w:val="22"/>
        </w:rPr>
        <w:t xml:space="preserve">Московская область, </w:t>
      </w:r>
      <w:r w:rsidR="00175EB4" w:rsidRPr="00175EB4">
        <w:rPr>
          <w:color w:val="0000FF"/>
          <w:sz w:val="22"/>
          <w:szCs w:val="22"/>
        </w:rPr>
        <w:t>Лотошинский</w:t>
      </w:r>
      <w:r w:rsidR="00494139">
        <w:rPr>
          <w:color w:val="0000FF"/>
          <w:sz w:val="22"/>
          <w:szCs w:val="22"/>
        </w:rPr>
        <w:t xml:space="preserve"> муниципальный</w:t>
      </w:r>
      <w:r w:rsidR="00175EB4" w:rsidRPr="00175EB4">
        <w:rPr>
          <w:color w:val="0000FF"/>
          <w:sz w:val="22"/>
          <w:szCs w:val="22"/>
        </w:rPr>
        <w:t xml:space="preserve"> район, с</w:t>
      </w:r>
      <w:r w:rsidR="00494139">
        <w:rPr>
          <w:color w:val="0000FF"/>
          <w:sz w:val="22"/>
          <w:szCs w:val="22"/>
        </w:rPr>
        <w:t xml:space="preserve">ельское поселение Микулинское, </w:t>
      </w:r>
      <w:r w:rsidR="00175EB4" w:rsidRPr="00175EB4">
        <w:rPr>
          <w:color w:val="0000FF"/>
          <w:sz w:val="22"/>
          <w:szCs w:val="22"/>
        </w:rPr>
        <w:t>д. Паршино</w:t>
      </w:r>
      <w:permEnd w:id="66158520"/>
    </w:p>
    <w:p w14:paraId="14D72BFD" w14:textId="5B04B18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175EB4">
        <w:rPr>
          <w:color w:val="0000FF"/>
          <w:sz w:val="22"/>
          <w:szCs w:val="22"/>
        </w:rPr>
        <w:t>698</w:t>
      </w:r>
      <w:permEnd w:id="834234169"/>
    </w:p>
    <w:p w14:paraId="1DBF551D" w14:textId="605C9B7B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Pr="00242F27">
        <w:rPr>
          <w:color w:val="0000FF"/>
          <w:sz w:val="22"/>
          <w:szCs w:val="22"/>
        </w:rPr>
        <w:t>50:0</w:t>
      </w:r>
      <w:r w:rsidR="00FB23FE">
        <w:rPr>
          <w:color w:val="0000FF"/>
          <w:sz w:val="22"/>
          <w:szCs w:val="22"/>
        </w:rPr>
        <w:t>2</w:t>
      </w:r>
      <w:r w:rsidRPr="00242F27">
        <w:rPr>
          <w:color w:val="0000FF"/>
          <w:sz w:val="22"/>
          <w:szCs w:val="22"/>
        </w:rPr>
        <w:t>:</w:t>
      </w:r>
      <w:r w:rsidR="006C32D8">
        <w:rPr>
          <w:color w:val="0000FF"/>
          <w:sz w:val="22"/>
          <w:szCs w:val="22"/>
        </w:rPr>
        <w:t>0020113:102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об основных характеристиках и зарегистрированных правах на объект</w:t>
      </w:r>
      <w:r w:rsidR="00175EB4">
        <w:rPr>
          <w:color w:val="0000FF"/>
          <w:sz w:val="22"/>
          <w:szCs w:val="22"/>
        </w:rPr>
        <w:t xml:space="preserve"> недвижимости от 01.02</w:t>
      </w:r>
      <w:r w:rsidRPr="00242F27">
        <w:rPr>
          <w:color w:val="0000FF"/>
          <w:sz w:val="22"/>
          <w:szCs w:val="22"/>
        </w:rPr>
        <w:t>.201</w:t>
      </w:r>
      <w:r w:rsidR="00FB23FE">
        <w:rPr>
          <w:color w:val="0000FF"/>
          <w:sz w:val="22"/>
          <w:szCs w:val="22"/>
        </w:rPr>
        <w:t>8</w:t>
      </w:r>
      <w:r w:rsidRPr="00242F27">
        <w:rPr>
          <w:color w:val="0000FF"/>
          <w:sz w:val="22"/>
          <w:szCs w:val="22"/>
        </w:rPr>
        <w:t xml:space="preserve"> </w:t>
      </w:r>
      <w:r w:rsidR="00175EB4">
        <w:rPr>
          <w:color w:val="0000FF"/>
          <w:sz w:val="22"/>
          <w:szCs w:val="22"/>
        </w:rPr>
        <w:t>№ 99/2018/72270370</w:t>
      </w:r>
      <w:r w:rsidR="00FB23FE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FB23FE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1B257788" w14:textId="6477FD5F" w:rsidR="00297347" w:rsidRPr="00242F27" w:rsidRDefault="00297347" w:rsidP="0029734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500377105" w:edGrp="everyone"/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r w:rsidR="00FB23FE" w:rsidRPr="00CC573F">
        <w:rPr>
          <w:color w:val="0000FF"/>
          <w:sz w:val="22"/>
          <w:szCs w:val="22"/>
        </w:rPr>
        <w:t xml:space="preserve">государственная </w:t>
      </w:r>
      <w:r w:rsidR="00FB23FE" w:rsidRPr="00242F27">
        <w:rPr>
          <w:color w:val="0000FF"/>
          <w:sz w:val="22"/>
          <w:szCs w:val="22"/>
        </w:rPr>
        <w:t xml:space="preserve">собственность </w:t>
      </w:r>
      <w:r w:rsidR="00FB23FE">
        <w:rPr>
          <w:color w:val="0000FF"/>
          <w:sz w:val="22"/>
          <w:szCs w:val="22"/>
        </w:rPr>
        <w:t xml:space="preserve">не разграничена </w:t>
      </w:r>
      <w:r w:rsidR="00FB23FE" w:rsidRPr="00242F27">
        <w:rPr>
          <w:color w:val="0000FF"/>
          <w:sz w:val="22"/>
          <w:szCs w:val="22"/>
        </w:rPr>
        <w:t xml:space="preserve">(выписка </w:t>
      </w:r>
      <w:r w:rsidR="006A010D">
        <w:rPr>
          <w:color w:val="0000FF"/>
          <w:sz w:val="22"/>
          <w:szCs w:val="22"/>
        </w:rPr>
        <w:br/>
      </w:r>
      <w:r w:rsidR="00FB23FE" w:rsidRPr="00242F27">
        <w:rPr>
          <w:color w:val="0000FF"/>
          <w:sz w:val="22"/>
          <w:szCs w:val="22"/>
        </w:rPr>
        <w:t>из Единого государственного реестра недвижимости об основных характеристиках и зарегистрированных пра</w:t>
      </w:r>
      <w:r w:rsidR="00FB23FE">
        <w:rPr>
          <w:color w:val="0000FF"/>
          <w:sz w:val="22"/>
          <w:szCs w:val="22"/>
        </w:rPr>
        <w:t xml:space="preserve">вах на объект недвижимости от </w:t>
      </w:r>
      <w:r w:rsidR="00175EB4">
        <w:rPr>
          <w:color w:val="0000FF"/>
          <w:sz w:val="22"/>
          <w:szCs w:val="22"/>
        </w:rPr>
        <w:t>01.02</w:t>
      </w:r>
      <w:r w:rsidR="00175EB4" w:rsidRPr="00242F27">
        <w:rPr>
          <w:color w:val="0000FF"/>
          <w:sz w:val="22"/>
          <w:szCs w:val="22"/>
        </w:rPr>
        <w:t>.201</w:t>
      </w:r>
      <w:r w:rsidR="00175EB4">
        <w:rPr>
          <w:color w:val="0000FF"/>
          <w:sz w:val="22"/>
          <w:szCs w:val="22"/>
        </w:rPr>
        <w:t>8</w:t>
      </w:r>
      <w:r w:rsidR="00175EB4" w:rsidRPr="00242F27">
        <w:rPr>
          <w:color w:val="0000FF"/>
          <w:sz w:val="22"/>
          <w:szCs w:val="22"/>
        </w:rPr>
        <w:t xml:space="preserve"> </w:t>
      </w:r>
      <w:r w:rsidR="00175EB4">
        <w:rPr>
          <w:color w:val="0000FF"/>
          <w:sz w:val="22"/>
          <w:szCs w:val="22"/>
        </w:rPr>
        <w:t>№ 99/2018/72270370</w:t>
      </w:r>
      <w:r w:rsidR="00FB23FE">
        <w:rPr>
          <w:color w:val="0000FF"/>
          <w:sz w:val="22"/>
          <w:szCs w:val="22"/>
        </w:rPr>
        <w:t>–</w:t>
      </w:r>
      <w:r w:rsidR="00FB23FE" w:rsidRPr="00242F27">
        <w:rPr>
          <w:color w:val="0000FF"/>
          <w:sz w:val="22"/>
          <w:szCs w:val="22"/>
        </w:rPr>
        <w:t xml:space="preserve"> Приложение</w:t>
      </w:r>
      <w:r w:rsidR="00FB23FE">
        <w:rPr>
          <w:color w:val="0000FF"/>
          <w:sz w:val="22"/>
          <w:szCs w:val="22"/>
        </w:rPr>
        <w:t> </w:t>
      </w:r>
      <w:r w:rsidR="00FB23FE" w:rsidRPr="00242F27">
        <w:rPr>
          <w:color w:val="0000FF"/>
          <w:sz w:val="22"/>
          <w:szCs w:val="22"/>
        </w:rPr>
        <w:t>2).</w:t>
      </w:r>
    </w:p>
    <w:p w14:paraId="03051045" w14:textId="0E831917" w:rsidR="00175EB4" w:rsidRDefault="00175EB4" w:rsidP="00175EB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FF"/>
          <w:sz w:val="22"/>
          <w:szCs w:val="22"/>
        </w:rPr>
        <w:t>Сведения об ограничениях (обременениях) прав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r w:rsidRPr="00BC24D5">
        <w:rPr>
          <w:color w:val="0000FF"/>
          <w:sz w:val="22"/>
          <w:szCs w:val="22"/>
        </w:rPr>
        <w:t xml:space="preserve">отсутствуют </w:t>
      </w:r>
      <w:r w:rsidRPr="00242F27">
        <w:rPr>
          <w:color w:val="0000FF"/>
          <w:sz w:val="22"/>
          <w:szCs w:val="22"/>
        </w:rPr>
        <w:t xml:space="preserve">(выписка </w:t>
      </w:r>
      <w:r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из Единого государственного реестра недв</w:t>
      </w:r>
      <w:r>
        <w:rPr>
          <w:color w:val="0000FF"/>
          <w:sz w:val="22"/>
          <w:szCs w:val="22"/>
        </w:rPr>
        <w:t>ижимости об объекте недвижимости от 01.02</w:t>
      </w:r>
      <w:r w:rsidRPr="00242F27">
        <w:rPr>
          <w:color w:val="0000FF"/>
          <w:sz w:val="22"/>
          <w:szCs w:val="22"/>
        </w:rPr>
        <w:t>.201</w:t>
      </w:r>
      <w:r>
        <w:rPr>
          <w:color w:val="0000FF"/>
          <w:sz w:val="22"/>
          <w:szCs w:val="22"/>
        </w:rPr>
        <w:t>8</w:t>
      </w:r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№ 99/2018/72270370 –</w:t>
      </w:r>
      <w:r w:rsidRPr="00242F27">
        <w:rPr>
          <w:color w:val="0000FF"/>
          <w:sz w:val="22"/>
          <w:szCs w:val="22"/>
        </w:rPr>
        <w:t xml:space="preserve"> Приложение</w:t>
      </w:r>
      <w:r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 w14:paraId="05D140AC" w14:textId="6FAF73D3" w:rsidR="006A010D" w:rsidRPr="006A010D" w:rsidRDefault="00175EB4" w:rsidP="007D552B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b/>
          <w:color w:val="0000FF"/>
          <w:sz w:val="22"/>
          <w:szCs w:val="22"/>
        </w:rPr>
        <w:t>Иные с</w:t>
      </w:r>
      <w:r w:rsidRPr="00711439">
        <w:rPr>
          <w:b/>
          <w:color w:val="0000FF"/>
          <w:sz w:val="22"/>
          <w:szCs w:val="22"/>
        </w:rPr>
        <w:t xml:space="preserve">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указаны в </w:t>
      </w:r>
      <w:r w:rsidRPr="00242F27">
        <w:rPr>
          <w:color w:val="0000FF"/>
          <w:sz w:val="22"/>
          <w:szCs w:val="22"/>
        </w:rPr>
        <w:t>Заключе</w:t>
      </w:r>
      <w:r>
        <w:rPr>
          <w:color w:val="0000FF"/>
          <w:sz w:val="22"/>
          <w:szCs w:val="22"/>
        </w:rPr>
        <w:t>нии т</w:t>
      </w:r>
      <w:r w:rsidRPr="00242F27">
        <w:rPr>
          <w:color w:val="0000FF"/>
          <w:sz w:val="22"/>
          <w:szCs w:val="22"/>
        </w:rPr>
        <w:t xml:space="preserve">ерриториального </w:t>
      </w:r>
      <w:r>
        <w:rPr>
          <w:color w:val="0000FF"/>
          <w:sz w:val="22"/>
          <w:szCs w:val="22"/>
        </w:rPr>
        <w:t>отдела</w:t>
      </w:r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Лотошинского</w:t>
      </w:r>
      <w:r w:rsidRPr="00242F27">
        <w:rPr>
          <w:color w:val="0000FF"/>
          <w:sz w:val="22"/>
          <w:szCs w:val="22"/>
        </w:rPr>
        <w:t xml:space="preserve"> муниципального района Главного управления архитектуры и градостроительства Московской области </w:t>
      </w:r>
      <w:r>
        <w:rPr>
          <w:color w:val="0000FF"/>
          <w:sz w:val="22"/>
          <w:szCs w:val="22"/>
        </w:rPr>
        <w:t xml:space="preserve">от 22.01.2018 № 31Исх-1735/Т-38 </w:t>
      </w:r>
      <w:r w:rsidRPr="00242F27">
        <w:rPr>
          <w:color w:val="0000FF"/>
          <w:sz w:val="22"/>
          <w:szCs w:val="22"/>
        </w:rPr>
        <w:t>(Приложение 4)</w:t>
      </w:r>
    </w:p>
    <w:permEnd w:id="500377105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66BAC474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Pr="00242F27">
        <w:rPr>
          <w:color w:val="0000FF"/>
          <w:sz w:val="22"/>
          <w:szCs w:val="22"/>
        </w:rPr>
        <w:t xml:space="preserve">для </w:t>
      </w:r>
      <w:r w:rsidR="006A010D">
        <w:rPr>
          <w:color w:val="0000FF"/>
          <w:sz w:val="22"/>
          <w:szCs w:val="22"/>
        </w:rPr>
        <w:t>ведения личного подсобного хозяйства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54A28693" w:rsidR="007D552B" w:rsidRPr="00242F27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в </w:t>
      </w:r>
      <w:r w:rsidR="006A010D" w:rsidRPr="00242F27">
        <w:rPr>
          <w:color w:val="0000FF"/>
          <w:sz w:val="22"/>
          <w:szCs w:val="22"/>
        </w:rPr>
        <w:t>Заключе</w:t>
      </w:r>
      <w:r w:rsidR="006A010D">
        <w:rPr>
          <w:color w:val="0000FF"/>
          <w:sz w:val="22"/>
          <w:szCs w:val="22"/>
        </w:rPr>
        <w:t>нии т</w:t>
      </w:r>
      <w:r w:rsidR="006A010D" w:rsidRPr="00242F27">
        <w:rPr>
          <w:color w:val="0000FF"/>
          <w:sz w:val="22"/>
          <w:szCs w:val="22"/>
        </w:rPr>
        <w:t xml:space="preserve">ерриториального </w:t>
      </w:r>
      <w:r w:rsidR="006A010D">
        <w:rPr>
          <w:color w:val="0000FF"/>
          <w:sz w:val="22"/>
          <w:szCs w:val="22"/>
        </w:rPr>
        <w:t>отдела</w:t>
      </w:r>
      <w:r w:rsidR="006A010D" w:rsidRPr="00242F27">
        <w:rPr>
          <w:color w:val="0000FF"/>
          <w:sz w:val="22"/>
          <w:szCs w:val="22"/>
        </w:rPr>
        <w:t xml:space="preserve"> </w:t>
      </w:r>
      <w:r w:rsidR="006A010D">
        <w:rPr>
          <w:color w:val="0000FF"/>
          <w:sz w:val="22"/>
          <w:szCs w:val="22"/>
        </w:rPr>
        <w:t>Лотошинского</w:t>
      </w:r>
      <w:r w:rsidR="006A010D" w:rsidRPr="00242F27">
        <w:rPr>
          <w:color w:val="0000FF"/>
          <w:sz w:val="22"/>
          <w:szCs w:val="22"/>
        </w:rPr>
        <w:t xml:space="preserve"> муниципального района Главного управления архитектуры и градостроительства Московской области </w:t>
      </w:r>
      <w:r w:rsidR="006A010D">
        <w:rPr>
          <w:color w:val="0000FF"/>
          <w:sz w:val="22"/>
          <w:szCs w:val="22"/>
        </w:rPr>
        <w:t xml:space="preserve">от </w:t>
      </w:r>
      <w:r w:rsidR="006F06ED">
        <w:rPr>
          <w:color w:val="0000FF"/>
          <w:sz w:val="22"/>
          <w:szCs w:val="22"/>
        </w:rPr>
        <w:t xml:space="preserve">22.01.2018 № 31Исх-1735/Т-38 </w:t>
      </w:r>
      <w:r w:rsidR="006A010D" w:rsidRPr="00242F27">
        <w:rPr>
          <w:color w:val="0000FF"/>
          <w:sz w:val="22"/>
          <w:szCs w:val="22"/>
        </w:rPr>
        <w:t>(Приложение 4)</w:t>
      </w:r>
      <w:r w:rsidR="007D552B" w:rsidRPr="00242F27">
        <w:rPr>
          <w:color w:val="0000FF"/>
          <w:sz w:val="22"/>
          <w:szCs w:val="22"/>
        </w:rPr>
        <w:t>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28A988C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="006F06ED" w:rsidRPr="00242F27">
        <w:rPr>
          <w:color w:val="0000FF"/>
          <w:sz w:val="22"/>
          <w:szCs w:val="22"/>
        </w:rPr>
        <w:t xml:space="preserve">указаны в письме </w:t>
      </w:r>
      <w:r w:rsidR="006F06ED">
        <w:rPr>
          <w:color w:val="0000FF"/>
          <w:sz w:val="22"/>
          <w:szCs w:val="22"/>
        </w:rPr>
        <w:t xml:space="preserve">ГКУ МО «АРКИ» </w:t>
      </w:r>
      <w:r w:rsidR="006F06ED" w:rsidRPr="00242F27">
        <w:rPr>
          <w:color w:val="0000FF"/>
          <w:sz w:val="22"/>
          <w:szCs w:val="22"/>
        </w:rPr>
        <w:t>(Приложение 5)</w:t>
      </w:r>
      <w:r w:rsidRPr="00242F27">
        <w:rPr>
          <w:color w:val="0000FF"/>
          <w:sz w:val="22"/>
          <w:szCs w:val="22"/>
        </w:rPr>
        <w:t>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7CD901EB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="006F06ED" w:rsidRPr="00242F27">
        <w:rPr>
          <w:color w:val="0000FF"/>
          <w:sz w:val="22"/>
          <w:szCs w:val="22"/>
        </w:rPr>
        <w:t xml:space="preserve">указаны в письме </w:t>
      </w:r>
      <w:r w:rsidR="006F06ED">
        <w:rPr>
          <w:color w:val="0000FF"/>
          <w:sz w:val="22"/>
          <w:szCs w:val="22"/>
        </w:rPr>
        <w:t xml:space="preserve">ГКУ МО «АРКИ» </w:t>
      </w:r>
      <w:r w:rsidR="006F06ED" w:rsidRPr="00242F27">
        <w:rPr>
          <w:color w:val="0000FF"/>
          <w:sz w:val="22"/>
          <w:szCs w:val="22"/>
        </w:rPr>
        <w:t>(Приложение 5)</w:t>
      </w:r>
      <w:r w:rsidRPr="00242F27">
        <w:rPr>
          <w:color w:val="0000FF"/>
          <w:sz w:val="22"/>
          <w:szCs w:val="22"/>
        </w:rPr>
        <w:t>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65DB6399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="006658D5" w:rsidRPr="00242F27">
        <w:rPr>
          <w:color w:val="0000FF"/>
          <w:sz w:val="22"/>
          <w:szCs w:val="22"/>
        </w:rPr>
        <w:t xml:space="preserve">письме </w:t>
      </w:r>
      <w:r w:rsidR="006658D5" w:rsidRPr="00456054">
        <w:rPr>
          <w:color w:val="0000FF"/>
          <w:sz w:val="22"/>
          <w:szCs w:val="22"/>
        </w:rPr>
        <w:t>филиала</w:t>
      </w:r>
      <w:r w:rsidR="006A010D" w:rsidRPr="00456054">
        <w:rPr>
          <w:color w:val="0000FF"/>
          <w:sz w:val="22"/>
          <w:szCs w:val="22"/>
        </w:rPr>
        <w:t xml:space="preserve"> «Красногорскмежрайгаз» ГУП МО «МОСОБЛГАЗ» от </w:t>
      </w:r>
      <w:r w:rsidR="006F06ED">
        <w:rPr>
          <w:color w:val="0000FF"/>
          <w:sz w:val="22"/>
          <w:szCs w:val="22"/>
        </w:rPr>
        <w:t>13.11</w:t>
      </w:r>
      <w:r w:rsidR="006A010D">
        <w:rPr>
          <w:color w:val="0000FF"/>
          <w:sz w:val="22"/>
          <w:szCs w:val="22"/>
        </w:rPr>
        <w:t xml:space="preserve">.2017 № </w:t>
      </w:r>
      <w:r w:rsidR="006F06ED">
        <w:rPr>
          <w:color w:val="0000FF"/>
          <w:sz w:val="22"/>
          <w:szCs w:val="22"/>
        </w:rPr>
        <w:t>3352</w:t>
      </w:r>
      <w:r w:rsidRPr="00242F27">
        <w:rPr>
          <w:color w:val="0000FF"/>
          <w:sz w:val="22"/>
          <w:szCs w:val="22"/>
        </w:rPr>
        <w:t xml:space="preserve"> (Приложение 5).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449E173" w14:textId="73D6324F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="006A010D" w:rsidRPr="006A010D">
        <w:rPr>
          <w:color w:val="0000FF"/>
          <w:sz w:val="22"/>
          <w:szCs w:val="22"/>
        </w:rPr>
        <w:t xml:space="preserve">письме филиала ПАО «МОЭСК» - Западные электрические сети от </w:t>
      </w:r>
      <w:r w:rsidR="006F06ED">
        <w:rPr>
          <w:color w:val="0000FF"/>
          <w:sz w:val="22"/>
          <w:szCs w:val="22"/>
        </w:rPr>
        <w:t>31.10</w:t>
      </w:r>
      <w:r w:rsidR="006A010D" w:rsidRPr="006A010D">
        <w:rPr>
          <w:color w:val="0000FF"/>
          <w:sz w:val="22"/>
          <w:szCs w:val="22"/>
        </w:rPr>
        <w:t>.2017 № ЛРЭС/1</w:t>
      </w:r>
      <w:r w:rsidR="006F06ED">
        <w:rPr>
          <w:color w:val="0000FF"/>
          <w:sz w:val="22"/>
          <w:szCs w:val="22"/>
        </w:rPr>
        <w:t>79</w:t>
      </w:r>
      <w:r w:rsidR="006A010D" w:rsidRPr="006A010D">
        <w:rPr>
          <w:color w:val="0000FF"/>
          <w:sz w:val="22"/>
          <w:szCs w:val="22"/>
        </w:rPr>
        <w:t xml:space="preserve">/44 </w:t>
      </w:r>
      <w:r w:rsidR="008B457A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(Приложение 5)</w:t>
      </w:r>
      <w:r w:rsidR="000376E6">
        <w:rPr>
          <w:color w:val="0000FF"/>
          <w:sz w:val="22"/>
          <w:szCs w:val="22"/>
        </w:rPr>
        <w:t>.</w:t>
      </w:r>
    </w:p>
    <w:permEnd w:id="490423994"/>
    <w:p w14:paraId="7CF526DE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lastRenderedPageBreak/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5C0C9F20" w:rsidR="00482529" w:rsidRPr="000E3A9C" w:rsidRDefault="00482529" w:rsidP="00482529">
      <w:pPr>
        <w:jc w:val="both"/>
        <w:rPr>
          <w:bCs/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6" w:history="1">
        <w:r w:rsidRPr="000E3A9C">
          <w:rPr>
            <w:color w:val="0000FF"/>
            <w:sz w:val="22"/>
            <w:szCs w:val="22"/>
          </w:rPr>
          <w:t>www.torgi.gov.ru</w:t>
        </w:r>
      </w:hyperlink>
      <w:r w:rsidRPr="000E3A9C">
        <w:rPr>
          <w:color w:val="0000FF"/>
          <w:sz w:val="22"/>
          <w:szCs w:val="22"/>
        </w:rPr>
        <w:t xml:space="preserve">: </w:t>
      </w:r>
      <w:r w:rsidRPr="000E3A9C">
        <w:rPr>
          <w:bCs/>
          <w:color w:val="0000FF"/>
          <w:sz w:val="22"/>
          <w:szCs w:val="22"/>
        </w:rPr>
        <w:t xml:space="preserve">№ </w:t>
      </w:r>
      <w:r w:rsidR="001D2526">
        <w:rPr>
          <w:bCs/>
          <w:color w:val="0000FF"/>
          <w:sz w:val="22"/>
          <w:szCs w:val="22"/>
        </w:rPr>
        <w:t>120916/0170990/01, лот № 4</w:t>
      </w:r>
      <w:r w:rsidRPr="000E3A9C">
        <w:rPr>
          <w:bCs/>
          <w:color w:val="0000FF"/>
          <w:sz w:val="22"/>
          <w:szCs w:val="22"/>
        </w:rPr>
        <w:t xml:space="preserve">, дата публикации </w:t>
      </w:r>
      <w:r w:rsidR="001D2526">
        <w:rPr>
          <w:bCs/>
          <w:color w:val="0000FF"/>
          <w:sz w:val="22"/>
          <w:szCs w:val="22"/>
        </w:rPr>
        <w:t>12.09</w:t>
      </w:r>
      <w:r w:rsidRPr="000E3A9C">
        <w:rPr>
          <w:bCs/>
          <w:color w:val="0000FF"/>
          <w:sz w:val="22"/>
          <w:szCs w:val="22"/>
        </w:rPr>
        <w:t>.2016;</w:t>
      </w:r>
    </w:p>
    <w:p w14:paraId="34FC5804" w14:textId="74504286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0E3A9C">
        <w:rPr>
          <w:bCs/>
          <w:color w:val="0000FF"/>
          <w:sz w:val="22"/>
          <w:szCs w:val="22"/>
        </w:rPr>
        <w:t xml:space="preserve">- в </w:t>
      </w:r>
      <w:r w:rsidRPr="000E3A9C">
        <w:rPr>
          <w:color w:val="0000FF"/>
          <w:sz w:val="22"/>
          <w:szCs w:val="22"/>
        </w:rPr>
        <w:t xml:space="preserve">газете </w:t>
      </w:r>
      <w:r w:rsidR="00A8187A" w:rsidRPr="00A8187A">
        <w:rPr>
          <w:color w:val="0000FF"/>
          <w:sz w:val="22"/>
          <w:szCs w:val="22"/>
        </w:rPr>
        <w:t>«Сельская Новь»</w:t>
      </w:r>
      <w:r w:rsidRPr="000E3A9C">
        <w:rPr>
          <w:color w:val="0000FF"/>
          <w:sz w:val="22"/>
          <w:szCs w:val="22"/>
        </w:rPr>
        <w:t xml:space="preserve"> </w:t>
      </w:r>
      <w:r w:rsidR="00A8187A" w:rsidRPr="00A8187A">
        <w:rPr>
          <w:color w:val="0000FF"/>
          <w:sz w:val="22"/>
          <w:szCs w:val="22"/>
        </w:rPr>
        <w:t>Лотошинского муниципального района</w:t>
      </w:r>
      <w:r w:rsidRPr="000E3A9C">
        <w:rPr>
          <w:color w:val="0000FF"/>
          <w:sz w:val="22"/>
          <w:szCs w:val="22"/>
        </w:rPr>
        <w:t xml:space="preserve"> от </w:t>
      </w:r>
      <w:r w:rsidR="001D2526">
        <w:rPr>
          <w:color w:val="0000FF"/>
          <w:sz w:val="22"/>
          <w:szCs w:val="22"/>
        </w:rPr>
        <w:t>09</w:t>
      </w:r>
      <w:r w:rsidRPr="000E3A9C">
        <w:rPr>
          <w:color w:val="0000FF"/>
          <w:sz w:val="22"/>
          <w:szCs w:val="22"/>
        </w:rPr>
        <w:t>.0</w:t>
      </w:r>
      <w:r w:rsidR="001D2526">
        <w:rPr>
          <w:color w:val="0000FF"/>
          <w:sz w:val="22"/>
          <w:szCs w:val="22"/>
        </w:rPr>
        <w:t>9</w:t>
      </w:r>
      <w:r w:rsidRPr="000E3A9C">
        <w:rPr>
          <w:color w:val="0000FF"/>
          <w:sz w:val="22"/>
          <w:szCs w:val="22"/>
        </w:rPr>
        <w:t>.201</w:t>
      </w:r>
      <w:r w:rsidR="001D2526">
        <w:rPr>
          <w:color w:val="0000FF"/>
          <w:sz w:val="22"/>
          <w:szCs w:val="22"/>
        </w:rPr>
        <w:t>6</w:t>
      </w:r>
      <w:r w:rsidRPr="000E3A9C">
        <w:rPr>
          <w:color w:val="0000FF"/>
          <w:sz w:val="22"/>
          <w:szCs w:val="22"/>
        </w:rPr>
        <w:t xml:space="preserve"> № </w:t>
      </w:r>
      <w:r w:rsidR="001D2526">
        <w:rPr>
          <w:color w:val="0000FF"/>
          <w:sz w:val="22"/>
          <w:szCs w:val="22"/>
        </w:rPr>
        <w:t>37</w:t>
      </w:r>
      <w:r w:rsidRPr="000E3A9C">
        <w:rPr>
          <w:color w:val="0000FF"/>
          <w:sz w:val="22"/>
          <w:szCs w:val="22"/>
        </w:rPr>
        <w:t>;</w:t>
      </w:r>
    </w:p>
    <w:p w14:paraId="4FC95D81" w14:textId="2CAF120B" w:rsidR="00482529" w:rsidRPr="007A7657" w:rsidRDefault="00482529" w:rsidP="00482529">
      <w:pPr>
        <w:jc w:val="both"/>
        <w:rPr>
          <w:noProof/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t xml:space="preserve">- на </w:t>
      </w:r>
      <w:r w:rsidRPr="000E3A9C">
        <w:rPr>
          <w:noProof/>
          <w:color w:val="0000FF"/>
          <w:sz w:val="22"/>
          <w:szCs w:val="22"/>
        </w:rPr>
        <w:t>официальном</w:t>
      </w:r>
      <w:r w:rsidRPr="000E3A9C">
        <w:rPr>
          <w:bCs/>
          <w:sz w:val="22"/>
          <w:szCs w:val="22"/>
        </w:rPr>
        <w:t xml:space="preserve"> </w:t>
      </w:r>
      <w:r w:rsidRPr="000E3A9C">
        <w:rPr>
          <w:noProof/>
          <w:color w:val="0000FF"/>
          <w:sz w:val="22"/>
          <w:szCs w:val="22"/>
        </w:rPr>
        <w:t xml:space="preserve">сайте Администрации </w:t>
      </w:r>
      <w:r w:rsidR="00E4312D" w:rsidRPr="00E4312D">
        <w:rPr>
          <w:color w:val="0000FF"/>
          <w:sz w:val="22"/>
          <w:szCs w:val="22"/>
        </w:rPr>
        <w:t>Лотошинского муниципального района</w:t>
      </w:r>
      <w:r w:rsidRPr="000E3A9C">
        <w:rPr>
          <w:noProof/>
          <w:color w:val="0000FF"/>
          <w:sz w:val="22"/>
          <w:szCs w:val="22"/>
        </w:rPr>
        <w:t xml:space="preserve"> Московской области </w:t>
      </w:r>
      <w:r w:rsidR="00E4312D" w:rsidRPr="00565BED">
        <w:rPr>
          <w:color w:val="0000FF"/>
          <w:sz w:val="22"/>
          <w:szCs w:val="22"/>
        </w:rPr>
        <w:t>https://лотошинье.рф</w:t>
      </w:r>
      <w:r w:rsidRPr="000E3A9C">
        <w:rPr>
          <w:color w:val="0000FF"/>
          <w:sz w:val="22"/>
          <w:szCs w:val="22"/>
          <w:lang w:eastAsia="ru-RU"/>
        </w:rPr>
        <w:t xml:space="preserve"> от</w:t>
      </w:r>
      <w:r w:rsidRPr="000E3A9C">
        <w:rPr>
          <w:noProof/>
          <w:color w:val="0000FF"/>
          <w:sz w:val="22"/>
          <w:szCs w:val="22"/>
        </w:rPr>
        <w:t xml:space="preserve"> </w:t>
      </w:r>
      <w:r w:rsidR="001D2526">
        <w:rPr>
          <w:noProof/>
          <w:color w:val="0000FF"/>
          <w:sz w:val="22"/>
          <w:szCs w:val="22"/>
        </w:rPr>
        <w:t>08.09</w:t>
      </w:r>
      <w:r w:rsidRPr="000E3A9C">
        <w:rPr>
          <w:noProof/>
          <w:color w:val="0000FF"/>
          <w:sz w:val="22"/>
          <w:szCs w:val="22"/>
        </w:rPr>
        <w:t>.201</w:t>
      </w:r>
      <w:r w:rsidR="001D2526">
        <w:rPr>
          <w:noProof/>
          <w:color w:val="0000FF"/>
          <w:sz w:val="22"/>
          <w:szCs w:val="22"/>
        </w:rPr>
        <w:t>6</w:t>
      </w:r>
      <w:r w:rsidRPr="000E3A9C">
        <w:rPr>
          <w:noProof/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0E68239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1D2526">
        <w:rPr>
          <w:b/>
          <w:color w:val="0000FF"/>
          <w:sz w:val="22"/>
          <w:szCs w:val="22"/>
        </w:rPr>
        <w:t>224 002</w:t>
      </w:r>
      <w:r w:rsidRPr="00242F27">
        <w:rPr>
          <w:b/>
          <w:color w:val="0000FF"/>
          <w:sz w:val="22"/>
          <w:szCs w:val="22"/>
        </w:rPr>
        <w:t>,</w:t>
      </w:r>
      <w:r w:rsidR="001D2526">
        <w:rPr>
          <w:b/>
          <w:color w:val="0000FF"/>
          <w:sz w:val="22"/>
          <w:szCs w:val="22"/>
        </w:rPr>
        <w:t>16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2170B8" w:rsidRPr="002170B8">
        <w:rPr>
          <w:color w:val="0000FF"/>
          <w:sz w:val="22"/>
          <w:szCs w:val="22"/>
        </w:rPr>
        <w:t xml:space="preserve">Двести </w:t>
      </w:r>
      <w:r w:rsidR="001D2526" w:rsidRPr="001D2526">
        <w:rPr>
          <w:color w:val="0000FF"/>
          <w:sz w:val="22"/>
          <w:szCs w:val="22"/>
        </w:rPr>
        <w:t>двадцать четыре тысячи два</w:t>
      </w:r>
      <w:r w:rsidR="001D2526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руб. </w:t>
      </w:r>
      <w:r w:rsidRPr="00242F27">
        <w:rPr>
          <w:color w:val="0000FF"/>
          <w:sz w:val="22"/>
          <w:szCs w:val="22"/>
        </w:rPr>
        <w:br/>
      </w:r>
      <w:r w:rsidR="001D2526">
        <w:rPr>
          <w:color w:val="0000FF"/>
          <w:sz w:val="22"/>
          <w:szCs w:val="22"/>
        </w:rPr>
        <w:t>16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ermEnd w:id="883238091"/>
    <w:p w14:paraId="33C74F33" w14:textId="3781D6AC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1D2526">
        <w:rPr>
          <w:b/>
          <w:color w:val="0000FF"/>
          <w:sz w:val="22"/>
          <w:szCs w:val="22"/>
        </w:rPr>
        <w:t>6 720,06</w:t>
      </w:r>
      <w:r w:rsidRPr="00242F27">
        <w:rPr>
          <w:b/>
          <w:color w:val="0000FF"/>
          <w:sz w:val="22"/>
          <w:szCs w:val="22"/>
        </w:rPr>
        <w:t xml:space="preserve"> руб.</w:t>
      </w:r>
      <w:r w:rsidR="0024142F">
        <w:rPr>
          <w:color w:val="0000FF"/>
          <w:sz w:val="22"/>
          <w:szCs w:val="22"/>
        </w:rPr>
        <w:t xml:space="preserve"> (</w:t>
      </w:r>
      <w:r w:rsidR="001D2526">
        <w:rPr>
          <w:color w:val="0000FF"/>
          <w:sz w:val="22"/>
          <w:szCs w:val="22"/>
        </w:rPr>
        <w:t>Ш</w:t>
      </w:r>
      <w:r w:rsidR="001D2526" w:rsidRPr="001D2526">
        <w:rPr>
          <w:color w:val="0000FF"/>
          <w:sz w:val="22"/>
          <w:szCs w:val="22"/>
        </w:rPr>
        <w:t>есть тысяч семьсот двадцать</w:t>
      </w:r>
      <w:r w:rsidR="001D2526">
        <w:rPr>
          <w:color w:val="0000FF"/>
          <w:sz w:val="22"/>
          <w:szCs w:val="22"/>
        </w:rPr>
        <w:t xml:space="preserve"> руб. 06</w:t>
      </w:r>
      <w:r w:rsidRPr="00242F27">
        <w:rPr>
          <w:color w:val="0000FF"/>
          <w:sz w:val="22"/>
          <w:szCs w:val="22"/>
        </w:rPr>
        <w:t xml:space="preserve"> коп).</w:t>
      </w:r>
      <w:permEnd w:id="893541436"/>
      <w:r w:rsidRPr="00242F27">
        <w:rPr>
          <w:sz w:val="22"/>
          <w:szCs w:val="22"/>
        </w:rPr>
        <w:t xml:space="preserve"> </w:t>
      </w:r>
    </w:p>
    <w:p w14:paraId="383F09C6" w14:textId="56BA6362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1D2526">
        <w:rPr>
          <w:b/>
          <w:color w:val="0000FF"/>
          <w:sz w:val="22"/>
          <w:szCs w:val="22"/>
        </w:rPr>
        <w:t>44 800</w:t>
      </w:r>
      <w:r w:rsidRPr="00242F27">
        <w:rPr>
          <w:b/>
          <w:color w:val="0000FF"/>
          <w:sz w:val="22"/>
          <w:szCs w:val="22"/>
        </w:rPr>
        <w:t>,</w:t>
      </w:r>
      <w:r w:rsidR="001D2526">
        <w:rPr>
          <w:b/>
          <w:color w:val="0000FF"/>
          <w:sz w:val="22"/>
          <w:szCs w:val="22"/>
        </w:rPr>
        <w:t>43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1D2526">
        <w:rPr>
          <w:color w:val="0000FF"/>
          <w:sz w:val="22"/>
          <w:szCs w:val="22"/>
        </w:rPr>
        <w:t>С</w:t>
      </w:r>
      <w:r w:rsidR="001D2526" w:rsidRPr="001D2526">
        <w:rPr>
          <w:color w:val="0000FF"/>
          <w:sz w:val="22"/>
          <w:szCs w:val="22"/>
        </w:rPr>
        <w:t>орок четыре тысячи восемьсот</w:t>
      </w:r>
      <w:r w:rsidR="001D2526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руб. </w:t>
      </w:r>
      <w:r w:rsidR="001D2526">
        <w:rPr>
          <w:color w:val="0000FF"/>
          <w:sz w:val="22"/>
          <w:szCs w:val="22"/>
        </w:rPr>
        <w:t>43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055365831"/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11A6D61A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3D5FAC" w:rsidRPr="003D5FAC">
        <w:rPr>
          <w:color w:val="0000FF"/>
          <w:sz w:val="22"/>
          <w:szCs w:val="22"/>
        </w:rPr>
        <w:t>75</w:t>
      </w:r>
      <w:r w:rsidR="003D5FAC" w:rsidRPr="006274AC">
        <w:rPr>
          <w:color w:val="0000FF"/>
          <w:sz w:val="22"/>
          <w:szCs w:val="22"/>
        </w:rPr>
        <w:t>9</w:t>
      </w:r>
      <w:r w:rsidRPr="00FA27BE">
        <w:rPr>
          <w:color w:val="0000FF"/>
          <w:sz w:val="22"/>
          <w:szCs w:val="22"/>
        </w:rPr>
        <w:t>-77-5</w:t>
      </w:r>
      <w:r w:rsidR="003D5FAC" w:rsidRPr="006274AC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448DF0CF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1E5756">
        <w:rPr>
          <w:b/>
          <w:color w:val="0000FF"/>
          <w:sz w:val="22"/>
          <w:szCs w:val="22"/>
        </w:rPr>
        <w:t>06</w:t>
      </w:r>
      <w:r w:rsidR="00101042">
        <w:rPr>
          <w:b/>
          <w:color w:val="0000FF"/>
          <w:sz w:val="22"/>
          <w:szCs w:val="22"/>
        </w:rPr>
        <w:t>.02</w:t>
      </w:r>
      <w:r w:rsidR="00101042" w:rsidRPr="00FA27BE">
        <w:rPr>
          <w:b/>
          <w:color w:val="0000FF"/>
          <w:sz w:val="22"/>
          <w:szCs w:val="22"/>
        </w:rPr>
        <w:t>.201</w:t>
      </w:r>
      <w:r w:rsidR="00101042">
        <w:rPr>
          <w:b/>
          <w:color w:val="0000FF"/>
          <w:sz w:val="22"/>
          <w:szCs w:val="22"/>
        </w:rPr>
        <w:t>8</w:t>
      </w:r>
      <w:r w:rsidR="00101042" w:rsidRPr="00FA27BE">
        <w:rPr>
          <w:b/>
          <w:color w:val="0000FF"/>
          <w:sz w:val="22"/>
          <w:szCs w:val="22"/>
        </w:rPr>
        <w:t xml:space="preserve"> в 09 час. 00 мин</w:t>
      </w:r>
      <w:r w:rsidR="00101042" w:rsidRPr="00FA27BE">
        <w:rPr>
          <w:sz w:val="22"/>
          <w:szCs w:val="22"/>
          <w:vertAlign w:val="superscript"/>
        </w:rPr>
        <w:t xml:space="preserve"> 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48A87CE" w14:textId="77777777" w:rsidR="001E3FAB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315C033B" w14:textId="0BFB388F" w:rsidR="001E3FAB" w:rsidRPr="00FA27BE" w:rsidRDefault="00F7377B" w:rsidP="001E3FA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09.04</w:t>
      </w:r>
      <w:r w:rsidR="00101042" w:rsidRPr="00CE0199">
        <w:rPr>
          <w:b/>
          <w:color w:val="0000FF"/>
          <w:sz w:val="22"/>
          <w:szCs w:val="22"/>
        </w:rPr>
        <w:t>.2018 с 09 час. 00 мин. до 16 час. 00 мин.</w:t>
      </w:r>
    </w:p>
    <w:p w14:paraId="3DCE54CE" w14:textId="073C04A3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 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7DD7B24A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F7377B">
        <w:rPr>
          <w:b/>
          <w:bCs/>
          <w:color w:val="0000FF"/>
          <w:sz w:val="22"/>
          <w:szCs w:val="22"/>
        </w:rPr>
        <w:t>09.04</w:t>
      </w:r>
      <w:r w:rsidR="00101042" w:rsidRPr="00101042">
        <w:rPr>
          <w:b/>
          <w:bCs/>
          <w:color w:val="0000FF"/>
          <w:sz w:val="22"/>
          <w:szCs w:val="22"/>
        </w:rPr>
        <w:t>.2018 в 16 час. 00 мин</w:t>
      </w:r>
      <w:r w:rsidRPr="00FA27BE">
        <w:rPr>
          <w:b/>
          <w:color w:val="0000FF"/>
          <w:sz w:val="22"/>
          <w:szCs w:val="22"/>
        </w:rPr>
        <w:t>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55F4B476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="00101042" w:rsidRPr="00F7377B">
        <w:rPr>
          <w:color w:val="0000FF"/>
          <w:sz w:val="22"/>
          <w:szCs w:val="22"/>
        </w:rPr>
        <w:t xml:space="preserve">Администрация Лотошинского муниципального района Московской области. Московская область, Лотошинский район, п. Лотошино, </w:t>
      </w:r>
      <w:r w:rsidR="00101042" w:rsidRPr="00F7377B">
        <w:rPr>
          <w:color w:val="0000FF"/>
          <w:sz w:val="22"/>
          <w:szCs w:val="22"/>
        </w:rPr>
        <w:br/>
        <w:t xml:space="preserve">ул. Центральная, д. 18, каб. 48 (Зал заседаний), </w:t>
      </w:r>
      <w:r w:rsidR="00F7377B">
        <w:rPr>
          <w:color w:val="0000FF"/>
          <w:sz w:val="22"/>
          <w:szCs w:val="22"/>
        </w:rPr>
        <w:t>12.04</w:t>
      </w:r>
      <w:r w:rsidR="00101042" w:rsidRPr="00F7377B">
        <w:rPr>
          <w:color w:val="0000FF"/>
          <w:sz w:val="22"/>
          <w:szCs w:val="22"/>
        </w:rPr>
        <w:t xml:space="preserve">.2018 </w:t>
      </w:r>
      <w:r w:rsidR="00101042" w:rsidRPr="00615D77">
        <w:rPr>
          <w:color w:val="0000FF"/>
          <w:sz w:val="22"/>
          <w:szCs w:val="22"/>
        </w:rPr>
        <w:t>в 13 час. 30 мин</w:t>
      </w:r>
      <w:r w:rsidRPr="00FA27BE">
        <w:rPr>
          <w:b/>
          <w:color w:val="0000FF"/>
          <w:sz w:val="22"/>
          <w:szCs w:val="22"/>
        </w:rPr>
        <w:t>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63337F8A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F7377B">
        <w:rPr>
          <w:b/>
          <w:color w:val="0000FF"/>
          <w:sz w:val="22"/>
          <w:szCs w:val="22"/>
        </w:rPr>
        <w:t>12.04</w:t>
      </w:r>
      <w:r w:rsidR="00101042">
        <w:rPr>
          <w:b/>
          <w:color w:val="0000FF"/>
          <w:sz w:val="22"/>
          <w:szCs w:val="22"/>
        </w:rPr>
        <w:t>.2018</w:t>
      </w:r>
      <w:r w:rsidR="00101042" w:rsidRPr="00FA27BE">
        <w:rPr>
          <w:b/>
          <w:color w:val="0000FF"/>
          <w:sz w:val="22"/>
          <w:szCs w:val="22"/>
        </w:rPr>
        <w:t xml:space="preserve"> </w:t>
      </w:r>
      <w:r w:rsidR="00101042">
        <w:rPr>
          <w:b/>
          <w:bCs/>
          <w:color w:val="0000FF"/>
          <w:sz w:val="22"/>
          <w:szCs w:val="22"/>
        </w:rPr>
        <w:t xml:space="preserve">с </w:t>
      </w:r>
      <w:r w:rsidR="00101042" w:rsidRPr="00615D77">
        <w:rPr>
          <w:b/>
          <w:color w:val="0000FF"/>
          <w:sz w:val="22"/>
          <w:szCs w:val="22"/>
        </w:rPr>
        <w:t>13 час. 30 мин</w:t>
      </w:r>
      <w:r w:rsidRPr="00FA27BE">
        <w:rPr>
          <w:b/>
          <w:bCs/>
          <w:color w:val="0000FF"/>
          <w:sz w:val="22"/>
          <w:szCs w:val="22"/>
        </w:rPr>
        <w:t>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2DCEEB11" w14:textId="77777777" w:rsidR="00187B61" w:rsidRPr="00F7377B" w:rsidRDefault="003F6B20" w:rsidP="00187B61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187B61" w:rsidRPr="00F7377B">
        <w:rPr>
          <w:color w:val="0000FF"/>
          <w:sz w:val="22"/>
          <w:szCs w:val="22"/>
        </w:rPr>
        <w:t xml:space="preserve">Администрация Лотошинского муниципального района Московской области. Московская область, Лотошинский район, п. Лотошино, ул. Центральная, д. 18, каб. 48 </w:t>
      </w:r>
    </w:p>
    <w:p w14:paraId="4A2373D2" w14:textId="761CB773" w:rsidR="006900D8" w:rsidRDefault="00187B61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7377B">
        <w:rPr>
          <w:color w:val="0000FF"/>
          <w:sz w:val="22"/>
          <w:szCs w:val="22"/>
        </w:rPr>
        <w:t>(Зал заседаний)</w:t>
      </w:r>
      <w:r w:rsidR="006900D8" w:rsidRPr="00FA27BE">
        <w:rPr>
          <w:color w:val="0000FF"/>
          <w:sz w:val="22"/>
          <w:szCs w:val="22"/>
        </w:rPr>
        <w:t>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332043F4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F7377B">
        <w:rPr>
          <w:b/>
          <w:color w:val="0000FF"/>
          <w:sz w:val="22"/>
          <w:szCs w:val="22"/>
        </w:rPr>
        <w:t>12.04</w:t>
      </w:r>
      <w:r w:rsidR="00101042" w:rsidRPr="00FA27BE">
        <w:rPr>
          <w:b/>
          <w:color w:val="0000FF"/>
          <w:sz w:val="22"/>
          <w:szCs w:val="22"/>
        </w:rPr>
        <w:t>.201</w:t>
      </w:r>
      <w:r w:rsidR="00101042">
        <w:rPr>
          <w:b/>
          <w:color w:val="0000FF"/>
          <w:sz w:val="22"/>
          <w:szCs w:val="22"/>
        </w:rPr>
        <w:t>8</w:t>
      </w:r>
      <w:r w:rsidR="00101042" w:rsidRPr="00FA27BE">
        <w:rPr>
          <w:b/>
          <w:color w:val="0000FF"/>
          <w:sz w:val="22"/>
          <w:szCs w:val="22"/>
        </w:rPr>
        <w:t xml:space="preserve"> </w:t>
      </w:r>
      <w:r w:rsidR="00615D77">
        <w:rPr>
          <w:b/>
          <w:color w:val="0000FF"/>
          <w:sz w:val="22"/>
          <w:szCs w:val="22"/>
        </w:rPr>
        <w:t>в 14 час. 10</w:t>
      </w:r>
      <w:r w:rsidR="00101042" w:rsidRPr="00615D77">
        <w:rPr>
          <w:b/>
          <w:color w:val="0000FF"/>
          <w:sz w:val="22"/>
          <w:szCs w:val="22"/>
        </w:rPr>
        <w:t xml:space="preserve"> мин</w:t>
      </w:r>
      <w:r w:rsidRPr="00FA27BE">
        <w:rPr>
          <w:b/>
          <w:color w:val="0000FF"/>
          <w:sz w:val="22"/>
          <w:szCs w:val="22"/>
        </w:rPr>
        <w:t>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594AE990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</w:t>
      </w:r>
      <w:r w:rsidR="00297347">
        <w:rPr>
          <w:sz w:val="22"/>
          <w:szCs w:val="22"/>
          <w:lang w:eastAsia="ru-RU"/>
        </w:rPr>
        <w:t>Продавцом</w:t>
      </w:r>
      <w:r w:rsidRPr="00FF0617">
        <w:rPr>
          <w:sz w:val="22"/>
          <w:szCs w:val="22"/>
          <w:lang w:eastAsia="ru-RU"/>
        </w:rPr>
        <w:t xml:space="preserve">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7AC7A0C9" w14:textId="77777777" w:rsidR="008B457A" w:rsidRPr="00FF0617" w:rsidRDefault="008B457A" w:rsidP="008B457A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lastRenderedPageBreak/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>
        <w:rPr>
          <w:noProof/>
          <w:color w:val="0000FF"/>
          <w:sz w:val="22"/>
          <w:szCs w:val="22"/>
        </w:rPr>
        <w:t>фициальном сайте Администрации Лотошинского муниципального района</w:t>
      </w:r>
      <w:r w:rsidRPr="00FF0617">
        <w:rPr>
          <w:noProof/>
          <w:color w:val="0000FF"/>
          <w:sz w:val="22"/>
          <w:szCs w:val="22"/>
        </w:rPr>
        <w:t xml:space="preserve"> Московской области </w:t>
      </w:r>
      <w:r w:rsidRPr="00565BED">
        <w:rPr>
          <w:color w:val="0000FF"/>
          <w:sz w:val="22"/>
          <w:szCs w:val="22"/>
        </w:rPr>
        <w:t>https://лотошинье.рф</w:t>
      </w:r>
      <w:r w:rsidRPr="00FF0617">
        <w:rPr>
          <w:noProof/>
          <w:color w:val="0000FF"/>
          <w:sz w:val="22"/>
          <w:szCs w:val="22"/>
        </w:rPr>
        <w:t>;</w:t>
      </w:r>
    </w:p>
    <w:p w14:paraId="25B581DB" w14:textId="577037E1" w:rsidR="001F269A" w:rsidRPr="00FF0617" w:rsidRDefault="008B457A" w:rsidP="008B457A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в </w:t>
      </w:r>
      <w:r>
        <w:rPr>
          <w:noProof/>
          <w:color w:val="0000FF"/>
          <w:sz w:val="22"/>
          <w:szCs w:val="22"/>
        </w:rPr>
        <w:t>официальном</w:t>
      </w:r>
      <w:r w:rsidRPr="00FF0617">
        <w:rPr>
          <w:noProof/>
          <w:color w:val="0000FF"/>
          <w:sz w:val="22"/>
          <w:szCs w:val="22"/>
        </w:rPr>
        <w:t xml:space="preserve"> печатном издании «</w:t>
      </w:r>
      <w:r>
        <w:rPr>
          <w:noProof/>
          <w:color w:val="0000FF"/>
          <w:sz w:val="22"/>
          <w:szCs w:val="22"/>
        </w:rPr>
        <w:t>Сельская Новь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15A0370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297347">
        <w:rPr>
          <w:sz w:val="22"/>
          <w:szCs w:val="22"/>
        </w:rPr>
        <w:t>Продавцом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r w:rsidRPr="00FF0617">
        <w:rPr>
          <w:color w:val="0000FF"/>
          <w:sz w:val="22"/>
          <w:szCs w:val="22"/>
        </w:rPr>
        <w:t>torgi@rctmo.</w:t>
      </w:r>
      <w:r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E3E6B10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297347">
        <w:rPr>
          <w:noProof/>
          <w:color w:val="0000FF"/>
          <w:sz w:val="22"/>
          <w:szCs w:val="22"/>
        </w:rPr>
        <w:t>Продавца</w:t>
      </w:r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0937D523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 w:rsidR="00297347"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реквизитов </w:t>
      </w:r>
      <w:r w:rsidR="00297347">
        <w:rPr>
          <w:color w:val="0000FF"/>
          <w:sz w:val="22"/>
          <w:szCs w:val="22"/>
          <w:lang w:eastAsia="ru-RU"/>
        </w:rPr>
        <w:t>Соглашения о задатке</w:t>
      </w:r>
      <w:r w:rsidRPr="00070146">
        <w:rPr>
          <w:color w:val="0000FF"/>
          <w:sz w:val="22"/>
          <w:szCs w:val="22"/>
          <w:lang w:eastAsia="ru-RU"/>
        </w:rPr>
        <w:t>),</w:t>
      </w:r>
      <w:r w:rsidR="00297347"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43AED41D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</w:t>
      </w:r>
      <w:r w:rsidR="00297347" w:rsidRPr="00297347">
        <w:rPr>
          <w:bCs/>
          <w:color w:val="0000FF"/>
          <w:sz w:val="22"/>
          <w:szCs w:val="22"/>
        </w:rPr>
        <w:t>Продавцом</w:t>
      </w:r>
      <w:r w:rsidR="00A36A58" w:rsidRPr="00297347">
        <w:rPr>
          <w:bCs/>
          <w:color w:val="0000FF"/>
          <w:sz w:val="22"/>
          <w:szCs w:val="22"/>
        </w:rPr>
        <w:t xml:space="preserve"> </w:t>
      </w:r>
      <w:r w:rsidR="00A36A58"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lastRenderedPageBreak/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2036EF67" w14:textId="6D4C8AE9" w:rsidR="008D3265" w:rsidRPr="002B1734" w:rsidRDefault="00E842BC" w:rsidP="00AE2F92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CE83D83" w14:textId="502E95C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2773F2">
        <w:rPr>
          <w:b/>
          <w:sz w:val="22"/>
          <w:szCs w:val="22"/>
        </w:rPr>
        <w:t>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1E84332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если </w:t>
      </w:r>
      <w:r w:rsidR="00662DC9">
        <w:rPr>
          <w:sz w:val="22"/>
          <w:szCs w:val="22"/>
        </w:rPr>
        <w:t>до</w:t>
      </w:r>
      <w:r w:rsidR="008D3265" w:rsidRPr="002B1734">
        <w:rPr>
          <w:sz w:val="22"/>
          <w:szCs w:val="22"/>
        </w:rPr>
        <w:t xml:space="preserve">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lastRenderedPageBreak/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3752B26B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6C5991A9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24350D2E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51DE30CC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</w:t>
      </w:r>
      <w:r w:rsidR="002773F2">
        <w:rPr>
          <w:b/>
          <w:sz w:val="22"/>
          <w:szCs w:val="22"/>
        </w:rPr>
        <w:t>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1B9C770A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2773F2">
        <w:rPr>
          <w:b/>
          <w:sz w:val="22"/>
          <w:szCs w:val="22"/>
        </w:rPr>
        <w:t>8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0906D5D9" w:rsidR="008D3265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443398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="002773F2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6E0EB9">
        <w:rPr>
          <w:color w:val="0000FF"/>
          <w:sz w:val="22"/>
          <w:szCs w:val="22"/>
        </w:rPr>
        <w:t>Продавец</w:t>
      </w:r>
      <w:r w:rsidR="00297347" w:rsidRPr="00297347">
        <w:rPr>
          <w:color w:val="0000FF"/>
          <w:sz w:val="22"/>
          <w:szCs w:val="22"/>
        </w:rPr>
        <w:t xml:space="preserve"> / Организатор аукциона</w:t>
      </w:r>
      <w:r w:rsidR="0029388C" w:rsidRPr="00297347">
        <w:rPr>
          <w:color w:val="0000FF"/>
          <w:sz w:val="22"/>
          <w:szCs w:val="22"/>
        </w:rPr>
        <w:t xml:space="preserve"> </w:t>
      </w:r>
      <w:r w:rsidR="0029388C" w:rsidRPr="00B145EA">
        <w:rPr>
          <w:sz w:val="22"/>
          <w:szCs w:val="22"/>
        </w:rPr>
        <w:t>вправе объявить о проведении повторного аукциона</w:t>
      </w:r>
      <w:r w:rsidR="00297347">
        <w:rPr>
          <w:sz w:val="22"/>
          <w:szCs w:val="22"/>
        </w:rPr>
        <w:br/>
      </w:r>
      <w:r w:rsidR="0029388C" w:rsidRPr="00B145EA">
        <w:rPr>
          <w:sz w:val="22"/>
          <w:szCs w:val="22"/>
        </w:rPr>
        <w:t xml:space="preserve">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7347">
        <w:rPr>
          <w:sz w:val="22"/>
          <w:szCs w:val="22"/>
        </w:rPr>
        <w:t xml:space="preserve"> </w:t>
      </w:r>
      <w:r w:rsidR="0029388C" w:rsidRPr="00D0730C">
        <w:rPr>
          <w:sz w:val="22"/>
          <w:szCs w:val="22"/>
        </w:rPr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</w:t>
      </w:r>
      <w:r w:rsidR="00297347">
        <w:rPr>
          <w:sz w:val="22"/>
          <w:szCs w:val="22"/>
        </w:rPr>
        <w:t>Продавцу</w:t>
      </w:r>
      <w:r w:rsidR="0029388C" w:rsidRPr="00B145EA">
        <w:rPr>
          <w:sz w:val="22"/>
          <w:szCs w:val="22"/>
        </w:rPr>
        <w:t xml:space="preserve">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53C3B805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="00297347">
        <w:rPr>
          <w:sz w:val="22"/>
          <w:szCs w:val="22"/>
        </w:rPr>
        <w:t>Продавец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38524C59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297347">
        <w:rPr>
          <w:sz w:val="22"/>
          <w:szCs w:val="22"/>
        </w:rPr>
        <w:t>Продавец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590699FA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</w:t>
      </w:r>
      <w:r w:rsidR="00297347">
        <w:rPr>
          <w:sz w:val="22"/>
          <w:szCs w:val="22"/>
        </w:rPr>
        <w:t>Продавцу</w:t>
      </w:r>
      <w:r w:rsidRPr="002B1734">
        <w:rPr>
          <w:sz w:val="22"/>
          <w:szCs w:val="22"/>
        </w:rPr>
        <w:t xml:space="preserve">, </w:t>
      </w:r>
      <w:r w:rsidR="00297347">
        <w:rPr>
          <w:sz w:val="22"/>
          <w:szCs w:val="22"/>
        </w:rPr>
        <w:t>Продавец</w:t>
      </w:r>
      <w:r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1B5E17E1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 w:rsidR="00297347">
        <w:rPr>
          <w:sz w:val="22"/>
          <w:szCs w:val="22"/>
        </w:rPr>
        <w:t>Продавцом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 w:rsidR="00297347">
        <w:rPr>
          <w:sz w:val="22"/>
          <w:szCs w:val="22"/>
        </w:rPr>
        <w:t>Продавцу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указанный договор, </w:t>
      </w:r>
      <w:r w:rsidR="00297347">
        <w:rPr>
          <w:sz w:val="22"/>
          <w:szCs w:val="22"/>
        </w:rPr>
        <w:t>Продавец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5"/>
      <w:bookmarkEnd w:id="6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61ADBAF3" w14:textId="534C1DF9" w:rsidR="008D3265" w:rsidRPr="00324254" w:rsidRDefault="001E5756" w:rsidP="00695D11">
      <w:pPr>
        <w:rPr>
          <w:sz w:val="20"/>
          <w:szCs w:val="20"/>
        </w:rPr>
      </w:pPr>
      <w:permStart w:id="144578691" w:edGrp="everyone"/>
      <w:r>
        <w:rPr>
          <w:noProof/>
          <w:lang w:eastAsia="ru-RU"/>
        </w:rPr>
        <w:drawing>
          <wp:inline distT="0" distB="0" distL="0" distR="0" wp14:anchorId="2A26B578" wp14:editId="0BC8A973">
            <wp:extent cx="6480810" cy="8961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2E7A0" w14:textId="7837ABBB" w:rsidR="00E4312D" w:rsidRDefault="00E4312D" w:rsidP="00A92A8B">
      <w:pPr>
        <w:jc w:val="right"/>
      </w:pPr>
      <w:bookmarkStart w:id="42" w:name="_Toc428969619"/>
    </w:p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2E0ABB43" w14:textId="3EA90670" w:rsidR="00E4312D" w:rsidRDefault="00AE370C" w:rsidP="008D3265">
      <w:permStart w:id="709823555" w:edGrp="everyone"/>
      <w:r>
        <w:rPr>
          <w:noProof/>
          <w:lang w:eastAsia="ru-RU"/>
        </w:rPr>
        <w:drawing>
          <wp:inline distT="0" distB="0" distL="0" distR="0" wp14:anchorId="7568C85B" wp14:editId="3EF79495">
            <wp:extent cx="6480810" cy="90843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8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A5BAA" w14:textId="64677B63" w:rsidR="00E4312D" w:rsidRDefault="00E4312D" w:rsidP="008D3265"/>
    <w:p w14:paraId="70F5773A" w14:textId="39E9155F" w:rsidR="00E4312D" w:rsidRDefault="00AE370C" w:rsidP="008D3265">
      <w:r>
        <w:rPr>
          <w:noProof/>
          <w:lang w:eastAsia="ru-RU"/>
        </w:rPr>
        <w:drawing>
          <wp:inline distT="0" distB="0" distL="0" distR="0" wp14:anchorId="3DE5C331" wp14:editId="3529217A">
            <wp:extent cx="6480810" cy="8792845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7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C5EDD" w14:textId="04D77D1E" w:rsidR="00E4312D" w:rsidRDefault="00E4312D" w:rsidP="008D3265"/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29563B00" w14:textId="3394286C" w:rsidR="008D3265" w:rsidRDefault="00E00EF2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41A915DA" w14:textId="49016F49" w:rsidR="006360C6" w:rsidRDefault="00AE370C" w:rsidP="00E00EF2">
      <w:pPr>
        <w:jc w:val="center"/>
        <w:rPr>
          <w:b/>
          <w:noProof/>
          <w:lang w:eastAsia="ru-RU"/>
        </w:rPr>
      </w:pPr>
      <w:r w:rsidRPr="00AE370C">
        <w:rPr>
          <w:b/>
          <w:noProof/>
          <w:lang w:eastAsia="ru-RU"/>
        </w:rPr>
        <w:drawing>
          <wp:inline distT="0" distB="0" distL="0" distR="0" wp14:anchorId="71A112C9" wp14:editId="02D10E38">
            <wp:extent cx="6480451" cy="4227615"/>
            <wp:effectExtent l="0" t="0" r="0" b="1905"/>
            <wp:docPr id="29" name="Рисунок 29" descr="C:\Users\vgv\Desktop\Лотошинский м.р\карты\Screenshot_(1) яндек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v\Desktop\Лотошинский м.р\карты\Screenshot_(1) яндекс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086" cy="423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2044B" w14:textId="5D9F6170" w:rsidR="006360C6" w:rsidRPr="003B3264" w:rsidRDefault="00AE370C" w:rsidP="00E00EF2">
      <w:pPr>
        <w:jc w:val="center"/>
        <w:rPr>
          <w:b/>
          <w:noProof/>
          <w:lang w:eastAsia="ru-RU"/>
        </w:rPr>
      </w:pPr>
      <w:r w:rsidRPr="00AE370C">
        <w:rPr>
          <w:b/>
          <w:noProof/>
          <w:lang w:eastAsia="ru-RU"/>
        </w:rPr>
        <w:drawing>
          <wp:inline distT="0" distB="0" distL="0" distR="0" wp14:anchorId="2A3085C7" wp14:editId="2E78A078">
            <wp:extent cx="6480476" cy="3788229"/>
            <wp:effectExtent l="0" t="0" r="0" b="3175"/>
            <wp:docPr id="36" name="Рисунок 36" descr="C:\Users\vgv\Desktop\Лотошинский м.р\карты\Screenshot_(2)пк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v\Desktop\Лотошинский м.р\карты\Screenshot_(2)пкк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474" cy="379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3F9A730B" w14:textId="77777777" w:rsidR="008D3265" w:rsidRDefault="008D3265" w:rsidP="008D3265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7EEC09A9" w14:textId="2771F032" w:rsidR="006360C6" w:rsidRDefault="00AE370C" w:rsidP="008D3265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591866BC" wp14:editId="182A1975">
            <wp:extent cx="6467475" cy="90392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1C78" w14:textId="1FBBFC1F" w:rsidR="006360C6" w:rsidRDefault="00AE370C" w:rsidP="008D3265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9C3EAA9" wp14:editId="240C8E27">
            <wp:extent cx="6480810" cy="9061450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6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4B4C" w14:textId="61235000" w:rsidR="006360C6" w:rsidRDefault="006360C6" w:rsidP="008D3265">
      <w:pPr>
        <w:jc w:val="center"/>
        <w:rPr>
          <w:b/>
        </w:rPr>
      </w:pPr>
    </w:p>
    <w:p w14:paraId="22C0F5FB" w14:textId="63ED73AB" w:rsidR="006360C6" w:rsidRDefault="006360C6" w:rsidP="008D3265">
      <w:pPr>
        <w:jc w:val="center"/>
        <w:rPr>
          <w:b/>
        </w:rPr>
      </w:pPr>
    </w:p>
    <w:p w14:paraId="277B46F5" w14:textId="3F37041D" w:rsidR="006360C6" w:rsidRDefault="006360C6" w:rsidP="008D3265">
      <w:pPr>
        <w:jc w:val="center"/>
        <w:rPr>
          <w:b/>
        </w:rPr>
      </w:pPr>
    </w:p>
    <w:p w14:paraId="3CA59272" w14:textId="42B919FC" w:rsidR="006360C6" w:rsidRDefault="00AE370C" w:rsidP="008D3265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226A98B" wp14:editId="6C076697">
            <wp:extent cx="6480810" cy="926275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6" cy="926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32416" w14:textId="0AEEE018" w:rsidR="006360C6" w:rsidRDefault="006360C6" w:rsidP="008D3265">
      <w:pPr>
        <w:jc w:val="center"/>
        <w:rPr>
          <w:b/>
        </w:rPr>
      </w:pPr>
    </w:p>
    <w:p w14:paraId="0917C274" w14:textId="2B76AF67" w:rsidR="006360C6" w:rsidRDefault="006360C6" w:rsidP="008D3265">
      <w:pPr>
        <w:jc w:val="center"/>
        <w:rPr>
          <w:b/>
        </w:rPr>
      </w:pPr>
    </w:p>
    <w:p w14:paraId="0333D4FE" w14:textId="7E49B749" w:rsidR="006360C6" w:rsidRDefault="00AE370C" w:rsidP="008D3265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D0969B2" wp14:editId="564C62A9">
            <wp:extent cx="6480810" cy="8872220"/>
            <wp:effectExtent l="0" t="0" r="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87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A8EAC" w14:textId="796E134D" w:rsidR="00AE370C" w:rsidRDefault="00AE370C" w:rsidP="008D3265">
      <w:pPr>
        <w:jc w:val="center"/>
        <w:rPr>
          <w:b/>
        </w:rPr>
      </w:pPr>
    </w:p>
    <w:p w14:paraId="0EE7650A" w14:textId="2BBBC948" w:rsidR="00AE370C" w:rsidRDefault="00AE370C" w:rsidP="008D3265">
      <w:pPr>
        <w:jc w:val="center"/>
        <w:rPr>
          <w:b/>
        </w:rPr>
      </w:pPr>
    </w:p>
    <w:p w14:paraId="5E25A9D1" w14:textId="73B067E5" w:rsidR="00AE370C" w:rsidRDefault="00AE370C" w:rsidP="008D3265">
      <w:pPr>
        <w:jc w:val="center"/>
        <w:rPr>
          <w:b/>
        </w:rPr>
      </w:pPr>
    </w:p>
    <w:p w14:paraId="518EA89D" w14:textId="19DFDEE1" w:rsidR="00AE370C" w:rsidRDefault="00AE370C" w:rsidP="008D3265">
      <w:pPr>
        <w:jc w:val="center"/>
        <w:rPr>
          <w:b/>
        </w:rPr>
      </w:pPr>
    </w:p>
    <w:p w14:paraId="3C761915" w14:textId="6E7AECC6" w:rsidR="00AE370C" w:rsidRDefault="00AE370C" w:rsidP="008D3265">
      <w:pPr>
        <w:jc w:val="center"/>
        <w:rPr>
          <w:b/>
        </w:rPr>
      </w:pPr>
    </w:p>
    <w:p w14:paraId="7CDA5ED6" w14:textId="1492CBE5" w:rsidR="00AE370C" w:rsidRDefault="00AE370C" w:rsidP="008D3265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EA4DB91" wp14:editId="44DE3903">
            <wp:extent cx="6480810" cy="89535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06E9" w14:textId="518E1761" w:rsidR="006360C6" w:rsidRDefault="006360C6" w:rsidP="00AE370C">
      <w:pPr>
        <w:rPr>
          <w:b/>
        </w:rPr>
      </w:pPr>
    </w:p>
    <w:p w14:paraId="13C92E9E" w14:textId="1A557D64" w:rsidR="006360C6" w:rsidRPr="005F5C1B" w:rsidRDefault="006360C6" w:rsidP="00AE370C">
      <w:pPr>
        <w:rPr>
          <w:b/>
        </w:rPr>
      </w:pP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57960493" w14:textId="2CB3E885" w:rsidR="008D3265" w:rsidRDefault="00AE370C" w:rsidP="00E00EF2">
      <w:pPr>
        <w:jc w:val="center"/>
        <w:rPr>
          <w:color w:val="0000FF"/>
          <w:sz w:val="32"/>
          <w:szCs w:val="32"/>
        </w:rPr>
      </w:pPr>
      <w:permStart w:id="1181306252" w:edGrp="everyone"/>
      <w:r>
        <w:rPr>
          <w:noProof/>
          <w:lang w:eastAsia="ru-RU"/>
        </w:rPr>
        <w:drawing>
          <wp:inline distT="0" distB="0" distL="0" distR="0" wp14:anchorId="0CEC06B8" wp14:editId="3D6396DC">
            <wp:extent cx="6480810" cy="889825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8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40C21" w14:textId="160BFAA3" w:rsidR="006360C6" w:rsidRDefault="006360C6" w:rsidP="00E00EF2">
      <w:pPr>
        <w:jc w:val="center"/>
        <w:rPr>
          <w:sz w:val="32"/>
          <w:szCs w:val="32"/>
        </w:rPr>
      </w:pPr>
    </w:p>
    <w:p w14:paraId="29BB3A65" w14:textId="5D68B237" w:rsidR="006360C6" w:rsidRDefault="00AE370C" w:rsidP="00E00EF2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489DAA0" wp14:editId="36FD805B">
            <wp:extent cx="6480810" cy="898017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8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50C29" w14:textId="537B697F" w:rsidR="006360C6" w:rsidRDefault="006360C6" w:rsidP="00E00EF2">
      <w:pPr>
        <w:jc w:val="center"/>
        <w:rPr>
          <w:sz w:val="32"/>
          <w:szCs w:val="32"/>
        </w:rPr>
      </w:pPr>
    </w:p>
    <w:p w14:paraId="408B1E6E" w14:textId="67604CF5" w:rsidR="006360C6" w:rsidRDefault="006360C6" w:rsidP="00E00EF2">
      <w:pPr>
        <w:jc w:val="center"/>
        <w:rPr>
          <w:sz w:val="32"/>
          <w:szCs w:val="32"/>
        </w:rPr>
      </w:pPr>
    </w:p>
    <w:p w14:paraId="4A698A42" w14:textId="3475F70F" w:rsidR="006360C6" w:rsidRDefault="006360C6" w:rsidP="00E00EF2">
      <w:pPr>
        <w:jc w:val="center"/>
        <w:rPr>
          <w:sz w:val="32"/>
          <w:szCs w:val="32"/>
        </w:rPr>
      </w:pPr>
    </w:p>
    <w:p w14:paraId="0E73C5EB" w14:textId="68336AB2" w:rsidR="006360C6" w:rsidRDefault="006360C6" w:rsidP="00AE370C">
      <w:pPr>
        <w:rPr>
          <w:sz w:val="32"/>
          <w:szCs w:val="32"/>
        </w:rPr>
      </w:pPr>
    </w:p>
    <w:p w14:paraId="1791153E" w14:textId="63B5D8F2" w:rsidR="006360C6" w:rsidRDefault="00AE370C" w:rsidP="00E00EF2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2509E98" wp14:editId="7F255DAC">
            <wp:extent cx="6480810" cy="903351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1164C" w14:textId="1040ADB8" w:rsidR="006360C6" w:rsidRDefault="006360C6" w:rsidP="00E00EF2">
      <w:pPr>
        <w:jc w:val="center"/>
        <w:rPr>
          <w:sz w:val="32"/>
          <w:szCs w:val="32"/>
        </w:rPr>
      </w:pPr>
    </w:p>
    <w:p w14:paraId="1C553726" w14:textId="34469C57" w:rsidR="006360C6" w:rsidRDefault="006360C6" w:rsidP="00E00EF2">
      <w:pPr>
        <w:jc w:val="center"/>
        <w:rPr>
          <w:sz w:val="32"/>
          <w:szCs w:val="32"/>
        </w:rPr>
      </w:pPr>
    </w:p>
    <w:p w14:paraId="13E893B8" w14:textId="4246FE90" w:rsidR="006360C6" w:rsidRDefault="00AE370C" w:rsidP="00E00EF2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8A0BC78" wp14:editId="096B1F7D">
            <wp:extent cx="6477000" cy="87534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11C67" w14:textId="3BEE1FE7" w:rsidR="006360C6" w:rsidRDefault="006360C6" w:rsidP="00E00EF2">
      <w:pPr>
        <w:jc w:val="center"/>
        <w:rPr>
          <w:sz w:val="32"/>
          <w:szCs w:val="32"/>
        </w:rPr>
      </w:pPr>
    </w:p>
    <w:p w14:paraId="394AA6E7" w14:textId="46D7D1B1" w:rsidR="006360C6" w:rsidRDefault="006360C6" w:rsidP="00E00EF2">
      <w:pPr>
        <w:jc w:val="center"/>
        <w:rPr>
          <w:sz w:val="32"/>
          <w:szCs w:val="32"/>
        </w:rPr>
      </w:pPr>
    </w:p>
    <w:p w14:paraId="6CC13813" w14:textId="19CFAD17" w:rsidR="006360C6" w:rsidRDefault="006360C6" w:rsidP="00E00EF2">
      <w:pPr>
        <w:jc w:val="center"/>
        <w:rPr>
          <w:sz w:val="32"/>
          <w:szCs w:val="32"/>
        </w:rPr>
      </w:pPr>
    </w:p>
    <w:p w14:paraId="4F3006D9" w14:textId="626C8649" w:rsidR="006360C6" w:rsidRDefault="006360C6" w:rsidP="00E00EF2">
      <w:pPr>
        <w:jc w:val="center"/>
        <w:rPr>
          <w:sz w:val="32"/>
          <w:szCs w:val="32"/>
        </w:rPr>
      </w:pPr>
    </w:p>
    <w:p w14:paraId="78688458" w14:textId="1C36202A" w:rsidR="006360C6" w:rsidRDefault="00AE370C" w:rsidP="00E00EF2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37CBD0A" wp14:editId="02B70BE4">
            <wp:extent cx="6480810" cy="909574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33BD0" w14:textId="0D0A613F" w:rsidR="006360C6" w:rsidRDefault="006360C6" w:rsidP="00E00EF2">
      <w:pPr>
        <w:jc w:val="center"/>
        <w:rPr>
          <w:sz w:val="32"/>
          <w:szCs w:val="32"/>
        </w:rPr>
      </w:pPr>
    </w:p>
    <w:p w14:paraId="3D5A6E06" w14:textId="7D1D8FC6" w:rsidR="006360C6" w:rsidRDefault="006360C6" w:rsidP="00E00EF2">
      <w:pPr>
        <w:jc w:val="center"/>
        <w:rPr>
          <w:sz w:val="32"/>
          <w:szCs w:val="32"/>
        </w:rPr>
      </w:pPr>
    </w:p>
    <w:p w14:paraId="7221A0A1" w14:textId="6AEF22F4" w:rsidR="006360C6" w:rsidRDefault="00AE370C" w:rsidP="00E00EF2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31CD7E3" wp14:editId="44391AE2">
            <wp:extent cx="6448425" cy="9500260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50545" cy="950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8AC16" w14:textId="32EED697" w:rsidR="006360C6" w:rsidRDefault="006360C6" w:rsidP="00E00EF2">
      <w:pPr>
        <w:jc w:val="center"/>
        <w:rPr>
          <w:sz w:val="32"/>
          <w:szCs w:val="32"/>
        </w:rPr>
      </w:pPr>
    </w:p>
    <w:p w14:paraId="0FAB3AA5" w14:textId="1599225E" w:rsidR="00AE370C" w:rsidRDefault="00AE370C" w:rsidP="00E00EF2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EC82EA4" wp14:editId="6A6A6F90">
            <wp:extent cx="6480810" cy="9025890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2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A2B8A" w14:textId="7FCC1C2C" w:rsidR="00AE370C" w:rsidRDefault="00AE370C" w:rsidP="00E00EF2">
      <w:pPr>
        <w:jc w:val="center"/>
        <w:rPr>
          <w:sz w:val="32"/>
          <w:szCs w:val="32"/>
        </w:rPr>
      </w:pPr>
    </w:p>
    <w:p w14:paraId="5461C05D" w14:textId="5262EF6C" w:rsidR="00AE370C" w:rsidRDefault="00AE370C" w:rsidP="00E00EF2">
      <w:pPr>
        <w:jc w:val="center"/>
        <w:rPr>
          <w:sz w:val="32"/>
          <w:szCs w:val="32"/>
        </w:rPr>
      </w:pPr>
    </w:p>
    <w:p w14:paraId="3887E657" w14:textId="0CA7351F" w:rsidR="00AE370C" w:rsidRDefault="00AE370C" w:rsidP="00E00EF2">
      <w:pPr>
        <w:jc w:val="center"/>
        <w:rPr>
          <w:sz w:val="32"/>
          <w:szCs w:val="32"/>
        </w:rPr>
      </w:pPr>
    </w:p>
    <w:p w14:paraId="05AD9ED6" w14:textId="22CC2CD8" w:rsidR="00AE370C" w:rsidRDefault="00AE370C" w:rsidP="00E00EF2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DE11A16" wp14:editId="1AB5590C">
            <wp:extent cx="6480810" cy="9118600"/>
            <wp:effectExtent l="0" t="0" r="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DFC18" w14:textId="18F4F5DE" w:rsidR="00AE370C" w:rsidRDefault="00AE370C" w:rsidP="00E00EF2">
      <w:pPr>
        <w:jc w:val="center"/>
        <w:rPr>
          <w:sz w:val="32"/>
          <w:szCs w:val="32"/>
        </w:rPr>
      </w:pPr>
    </w:p>
    <w:p w14:paraId="0888FE26" w14:textId="1FBB8D70" w:rsidR="00AE370C" w:rsidRDefault="00AE370C" w:rsidP="00E00EF2">
      <w:pPr>
        <w:jc w:val="center"/>
        <w:rPr>
          <w:sz w:val="32"/>
          <w:szCs w:val="32"/>
        </w:rPr>
      </w:pPr>
    </w:p>
    <w:p w14:paraId="792DC725" w14:textId="003E5C72" w:rsidR="00AE370C" w:rsidRDefault="00AE370C" w:rsidP="00E00EF2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36D3111" wp14:editId="0C4F25EC">
            <wp:extent cx="6480810" cy="90709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7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551D" w14:textId="507EEE16" w:rsidR="00AE370C" w:rsidRDefault="00AE370C" w:rsidP="00E00EF2">
      <w:pPr>
        <w:jc w:val="center"/>
        <w:rPr>
          <w:sz w:val="32"/>
          <w:szCs w:val="32"/>
        </w:rPr>
      </w:pPr>
    </w:p>
    <w:p w14:paraId="3080A62C" w14:textId="3816A82B" w:rsidR="00AE370C" w:rsidRDefault="00AE370C" w:rsidP="00E00EF2">
      <w:pPr>
        <w:jc w:val="center"/>
        <w:rPr>
          <w:sz w:val="32"/>
          <w:szCs w:val="32"/>
        </w:rPr>
      </w:pPr>
    </w:p>
    <w:p w14:paraId="583E479F" w14:textId="4DDFBD58" w:rsidR="00AE370C" w:rsidRDefault="00AE370C" w:rsidP="00E00EF2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B6FA65F" wp14:editId="548AEB71">
            <wp:extent cx="6480810" cy="903732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29B0A" w14:textId="006D4D57" w:rsidR="00AE370C" w:rsidRDefault="00AE370C" w:rsidP="00E00EF2">
      <w:pPr>
        <w:jc w:val="center"/>
        <w:rPr>
          <w:sz w:val="32"/>
          <w:szCs w:val="32"/>
        </w:rPr>
      </w:pPr>
    </w:p>
    <w:p w14:paraId="7C3CA00D" w14:textId="4FC6FCEA" w:rsidR="00AE370C" w:rsidRDefault="00AE370C" w:rsidP="00E00EF2">
      <w:pPr>
        <w:jc w:val="center"/>
        <w:rPr>
          <w:sz w:val="32"/>
          <w:szCs w:val="32"/>
        </w:rPr>
      </w:pPr>
    </w:p>
    <w:p w14:paraId="1FE182D6" w14:textId="62D25E7A" w:rsidR="00AE370C" w:rsidRDefault="00AE370C" w:rsidP="00E00EF2">
      <w:pPr>
        <w:jc w:val="center"/>
        <w:rPr>
          <w:sz w:val="32"/>
          <w:szCs w:val="32"/>
        </w:rPr>
      </w:pPr>
    </w:p>
    <w:p w14:paraId="3B7F4B75" w14:textId="028CCD35" w:rsidR="00AE370C" w:rsidRDefault="00AE370C" w:rsidP="00E00EF2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EA92046" wp14:editId="69481C35">
            <wp:extent cx="6477000" cy="88773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9A32B" w14:textId="71FA327B" w:rsidR="00AE370C" w:rsidRDefault="00AE370C" w:rsidP="00E00EF2">
      <w:pPr>
        <w:jc w:val="center"/>
        <w:rPr>
          <w:sz w:val="32"/>
          <w:szCs w:val="32"/>
        </w:rPr>
      </w:pPr>
    </w:p>
    <w:p w14:paraId="266F8CE6" w14:textId="57D36E3A" w:rsidR="00AE370C" w:rsidRDefault="00AE370C" w:rsidP="00E00EF2">
      <w:pPr>
        <w:jc w:val="center"/>
        <w:rPr>
          <w:sz w:val="32"/>
          <w:szCs w:val="32"/>
        </w:rPr>
      </w:pPr>
    </w:p>
    <w:p w14:paraId="65389417" w14:textId="053687C8" w:rsidR="00AE370C" w:rsidRDefault="00AE370C" w:rsidP="00E00EF2">
      <w:pPr>
        <w:jc w:val="center"/>
        <w:rPr>
          <w:sz w:val="32"/>
          <w:szCs w:val="32"/>
        </w:rPr>
      </w:pPr>
    </w:p>
    <w:p w14:paraId="1803AC45" w14:textId="2485E3C2" w:rsidR="00AE370C" w:rsidRDefault="00AE370C" w:rsidP="00E00EF2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F7F3D07" wp14:editId="27DC1546">
            <wp:extent cx="6480810" cy="89763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DD762" w14:textId="4EB3BEA5" w:rsidR="00AE370C" w:rsidRDefault="00AE370C" w:rsidP="00AE370C">
      <w:pPr>
        <w:rPr>
          <w:sz w:val="32"/>
          <w:szCs w:val="32"/>
        </w:rPr>
      </w:pPr>
    </w:p>
    <w:permEnd w:id="1181306252"/>
    <w:p w14:paraId="313A59D0" w14:textId="77777777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5C92D8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 w:rsidR="00297347">
        <w:rPr>
          <w:sz w:val="18"/>
          <w:szCs w:val="18"/>
        </w:rPr>
        <w:t>Продавцом</w:t>
      </w:r>
      <w:r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66467828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6E0EB9">
        <w:rPr>
          <w:sz w:val="18"/>
          <w:szCs w:val="18"/>
        </w:rPr>
        <w:t>Продавец</w:t>
      </w:r>
      <w:r w:rsidR="00297347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tbl>
      <w:tblPr>
        <w:tblStyle w:val="a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8F719A" w14:paraId="7BBBB6A7" w14:textId="77777777" w:rsidTr="008F719A">
        <w:tc>
          <w:tcPr>
            <w:tcW w:w="5098" w:type="dxa"/>
          </w:tcPr>
          <w:p w14:paraId="7BCF1805" w14:textId="7B394AF8" w:rsidR="008F719A" w:rsidRDefault="008F719A" w:rsidP="008F719A">
            <w:pPr>
              <w:spacing w:after="200"/>
              <w:rPr>
                <w:sz w:val="20"/>
                <w:szCs w:val="20"/>
              </w:rPr>
            </w:pPr>
            <w:r w:rsidRPr="0031347A">
              <w:rPr>
                <w:sz w:val="20"/>
                <w:szCs w:val="20"/>
              </w:rPr>
              <w:t>____________________</w:t>
            </w:r>
          </w:p>
        </w:tc>
        <w:tc>
          <w:tcPr>
            <w:tcW w:w="5098" w:type="dxa"/>
          </w:tcPr>
          <w:p w14:paraId="52D9771F" w14:textId="5164A60B" w:rsidR="008F719A" w:rsidRDefault="008F719A" w:rsidP="00A95765">
            <w:pPr>
              <w:spacing w:after="200"/>
              <w:jc w:val="right"/>
              <w:rPr>
                <w:sz w:val="20"/>
                <w:szCs w:val="20"/>
              </w:rPr>
            </w:pPr>
            <w:r w:rsidRPr="0031347A">
              <w:rPr>
                <w:sz w:val="20"/>
                <w:szCs w:val="20"/>
              </w:rPr>
              <w:t>« ____» ___________________г.</w:t>
            </w:r>
          </w:p>
        </w:tc>
      </w:tr>
    </w:tbl>
    <w:p w14:paraId="5A8BD671" w14:textId="3AAAE97A" w:rsidR="008F719A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>», с другой стороны, и ________________, именуемое в дальнейшем «Заявитель», в лице _____________________________, действующего на основании _________________, 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04633B1D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1. </w:t>
      </w:r>
      <w:r w:rsidR="008D3265"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55F4AD71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2. </w:t>
      </w:r>
      <w:r w:rsidR="008D3265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6E98C34D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2.1. </w:t>
      </w:r>
      <w:r w:rsidR="008D3265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F719A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F719A">
      <w:pPr>
        <w:widowControl w:val="0"/>
        <w:autoSpaceDE w:val="0"/>
        <w:ind w:left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6C08F564" w:rsidR="008D3265" w:rsidRDefault="008D3265" w:rsidP="008F719A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 w:rsidR="008F719A">
        <w:rPr>
          <w:color w:val="0000FF"/>
          <w:sz w:val="22"/>
          <w:szCs w:val="22"/>
          <w:lang w:eastAsia="ru-RU"/>
        </w:rPr>
        <w:t>Соглашению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>ов</w:t>
      </w:r>
      <w:r w:rsidR="008F719A">
        <w:rPr>
          <w:color w:val="0000FF"/>
          <w:sz w:val="22"/>
          <w:szCs w:val="22"/>
          <w:lang w:eastAsia="ru-RU"/>
        </w:rPr>
        <w:t xml:space="preserve"> Соглашения о задатке</w:t>
      </w:r>
      <w:r>
        <w:rPr>
          <w:color w:val="0000FF"/>
          <w:sz w:val="22"/>
          <w:szCs w:val="22"/>
          <w:lang w:eastAsia="ru-RU"/>
        </w:rPr>
        <w:t xml:space="preserve">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50F0808A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>
        <w:rPr>
          <w:sz w:val="22"/>
          <w:szCs w:val="22"/>
        </w:rPr>
        <w:t>2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02B9BF6" w14:textId="77777777" w:rsidR="008F719A" w:rsidRPr="00193453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5BD70720" w14:textId="3065453C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>
        <w:rPr>
          <w:sz w:val="22"/>
          <w:szCs w:val="22"/>
        </w:rPr>
        <w:t>4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 xml:space="preserve">В случае установления </w:t>
      </w:r>
      <w:r w:rsidR="008D3265" w:rsidRPr="00B32E26">
        <w:rPr>
          <w:bCs/>
          <w:sz w:val="22"/>
          <w:szCs w:val="22"/>
        </w:rPr>
        <w:t xml:space="preserve">аукционной комиссией </w:t>
      </w:r>
      <w:r w:rsidR="008D3265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3EBA5445" w:rsidR="008D3265" w:rsidRPr="00B32E26" w:rsidRDefault="008F719A" w:rsidP="008F719A">
      <w:pPr>
        <w:tabs>
          <w:tab w:val="left" w:pos="426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>
        <w:rPr>
          <w:sz w:val="22"/>
          <w:szCs w:val="22"/>
        </w:rPr>
        <w:t>5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8144608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3. </w:t>
      </w:r>
      <w:r w:rsidR="008D3265" w:rsidRPr="00B32E26">
        <w:rPr>
          <w:b/>
          <w:bCs/>
          <w:sz w:val="22"/>
          <w:szCs w:val="22"/>
        </w:rPr>
        <w:t>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18FA3F2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4. </w:t>
      </w:r>
      <w:r w:rsidR="008D3265" w:rsidRPr="00B32E26">
        <w:rPr>
          <w:b/>
          <w:bCs/>
          <w:sz w:val="22"/>
          <w:szCs w:val="22"/>
        </w:rPr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27625B61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5. </w:t>
      </w:r>
      <w:r w:rsidR="008D3265"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381FB301" w:rsidR="008D3265" w:rsidRPr="00B32E26" w:rsidRDefault="008D3265" w:rsidP="008F719A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284" w:type="dxa"/>
        <w:tblLayout w:type="fixed"/>
        <w:tblLook w:val="04A0" w:firstRow="1" w:lastRow="0" w:firstColumn="1" w:lastColumn="0" w:noHBand="0" w:noVBand="1"/>
      </w:tblPr>
      <w:tblGrid>
        <w:gridCol w:w="178"/>
        <w:gridCol w:w="2871"/>
        <w:gridCol w:w="178"/>
        <w:gridCol w:w="3224"/>
        <w:gridCol w:w="178"/>
        <w:gridCol w:w="3650"/>
        <w:gridCol w:w="178"/>
      </w:tblGrid>
      <w:tr w:rsidR="008D3265" w:rsidRPr="00A93278" w14:paraId="07E34125" w14:textId="77777777" w:rsidTr="008F719A">
        <w:trPr>
          <w:gridBefore w:val="1"/>
          <w:wBefore w:w="178" w:type="dxa"/>
          <w:trHeight w:val="738"/>
        </w:trPr>
        <w:tc>
          <w:tcPr>
            <w:tcW w:w="3049" w:type="dxa"/>
            <w:gridSpan w:val="2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  <w:gridSpan w:val="2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  <w:gridSpan w:val="2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F719A" w:rsidRPr="00A93278" w14:paraId="312AD719" w14:textId="77777777" w:rsidTr="008F719A">
        <w:trPr>
          <w:gridAfter w:val="1"/>
          <w:wAfter w:w="178" w:type="dxa"/>
          <w:trHeight w:val="738"/>
        </w:trPr>
        <w:tc>
          <w:tcPr>
            <w:tcW w:w="3049" w:type="dxa"/>
            <w:gridSpan w:val="2"/>
          </w:tcPr>
          <w:p w14:paraId="2208FB71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4DA2CFF4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109C6D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gridSpan w:val="2"/>
          </w:tcPr>
          <w:p w14:paraId="6A4E0B2A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4F0F36FA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5BD042B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  <w:gridSpan w:val="2"/>
          </w:tcPr>
          <w:p w14:paraId="0F5595F4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1666B2F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695D11">
      <w:pPr>
        <w:rPr>
          <w:b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1D4DD1EC" w14:textId="6F5A4393" w:rsidR="008D3265" w:rsidRPr="002B1734" w:rsidRDefault="008D3265" w:rsidP="00CC6AFA">
      <w:pPr>
        <w:jc w:val="right"/>
        <w:rPr>
          <w:b/>
          <w:vertAlign w:val="superscript"/>
        </w:rPr>
      </w:pPr>
      <w:permStart w:id="948109953" w:edGrp="everyone"/>
      <w:r w:rsidRPr="002B1734">
        <w:rPr>
          <w:b/>
        </w:rPr>
        <w:t xml:space="preserve">Проект договора </w:t>
      </w:r>
      <w:r w:rsidR="00EC339D">
        <w:rPr>
          <w:b/>
        </w:rPr>
        <w:t xml:space="preserve">купли-продажи </w:t>
      </w:r>
      <w:r w:rsidRPr="002B1734">
        <w:rPr>
          <w:b/>
        </w:rPr>
        <w:t>земельного участка</w:t>
      </w:r>
      <w:r w:rsidR="00CC6AFA">
        <w:rPr>
          <w:rStyle w:val="ab"/>
          <w:b/>
        </w:rPr>
        <w:footnoteReference w:id="2"/>
      </w:r>
    </w:p>
    <w:p w14:paraId="2EE82A2D" w14:textId="77777777" w:rsidR="006658D5" w:rsidRPr="00314992" w:rsidRDefault="006658D5" w:rsidP="006658D5"/>
    <w:p w14:paraId="1BA6DBD6" w14:textId="77777777" w:rsidR="006658D5" w:rsidRPr="00736DC1" w:rsidRDefault="006658D5" w:rsidP="00216BB1">
      <w:pPr>
        <w:autoSpaceDE w:val="0"/>
        <w:autoSpaceDN w:val="0"/>
        <w:adjustRightInd w:val="0"/>
        <w:ind w:left="-510"/>
        <w:jc w:val="center"/>
        <w:rPr>
          <w:b/>
          <w:bCs/>
          <w:sz w:val="25"/>
          <w:szCs w:val="25"/>
        </w:rPr>
      </w:pPr>
      <w:r w:rsidRPr="00736DC1">
        <w:rPr>
          <w:b/>
          <w:bCs/>
          <w:sz w:val="25"/>
          <w:szCs w:val="25"/>
        </w:rPr>
        <w:t>ДОГОВОР</w:t>
      </w:r>
    </w:p>
    <w:p w14:paraId="6B4C7243" w14:textId="77777777" w:rsidR="006658D5" w:rsidRPr="00736DC1" w:rsidRDefault="006658D5" w:rsidP="00216BB1">
      <w:pPr>
        <w:autoSpaceDE w:val="0"/>
        <w:autoSpaceDN w:val="0"/>
        <w:adjustRightInd w:val="0"/>
        <w:jc w:val="center"/>
        <w:rPr>
          <w:b/>
          <w:bCs/>
          <w:sz w:val="25"/>
          <w:szCs w:val="25"/>
        </w:rPr>
      </w:pPr>
      <w:r w:rsidRPr="00736DC1">
        <w:rPr>
          <w:b/>
          <w:bCs/>
          <w:sz w:val="25"/>
          <w:szCs w:val="25"/>
        </w:rPr>
        <w:t>купли-продажи земельного участка</w:t>
      </w:r>
    </w:p>
    <w:p w14:paraId="6EC86627" w14:textId="77777777" w:rsidR="006658D5" w:rsidRDefault="006658D5" w:rsidP="00216BB1">
      <w:pPr>
        <w:autoSpaceDE w:val="0"/>
        <w:autoSpaceDN w:val="0"/>
        <w:adjustRightInd w:val="0"/>
        <w:jc w:val="center"/>
        <w:rPr>
          <w:b/>
          <w:bCs/>
        </w:rPr>
      </w:pPr>
      <w:r w:rsidRPr="00736DC1">
        <w:rPr>
          <w:b/>
          <w:bCs/>
          <w:sz w:val="25"/>
          <w:szCs w:val="25"/>
        </w:rPr>
        <w:t xml:space="preserve">р.п. </w:t>
      </w:r>
      <w:r w:rsidRPr="00C56F0D">
        <w:rPr>
          <w:b/>
          <w:bCs/>
        </w:rPr>
        <w:t>Лотошино</w:t>
      </w:r>
      <w:r>
        <w:rPr>
          <w:b/>
          <w:bCs/>
        </w:rPr>
        <w:t xml:space="preserve"> Московской области</w:t>
      </w:r>
    </w:p>
    <w:p w14:paraId="1903E313" w14:textId="77777777" w:rsidR="006658D5" w:rsidRPr="00E84EE4" w:rsidRDefault="006658D5" w:rsidP="00216BB1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____________ ___________________ года</w:t>
      </w:r>
    </w:p>
    <w:p w14:paraId="452B21F3" w14:textId="2649D630" w:rsidR="006658D5" w:rsidRDefault="006658D5" w:rsidP="00216BB1">
      <w:pPr>
        <w:autoSpaceDE w:val="0"/>
        <w:autoSpaceDN w:val="0"/>
        <w:adjustRightInd w:val="0"/>
        <w:ind w:left="-397" w:firstLine="708"/>
        <w:jc w:val="both"/>
      </w:pPr>
      <w:r w:rsidRPr="00736DC1">
        <w:rPr>
          <w:b/>
          <w:bCs/>
          <w:color w:val="000000"/>
          <w:lang w:eastAsia="ru-RU"/>
        </w:rPr>
        <w:t>ПРОДАВЕЦ: Комитет по управлению имуществом администрации Лотошинского муниципального района</w:t>
      </w:r>
      <w:r w:rsidRPr="00736DC1">
        <w:rPr>
          <w:color w:val="000000"/>
          <w:lang w:eastAsia="ru-RU"/>
        </w:rPr>
        <w:t> </w:t>
      </w:r>
      <w:r w:rsidRPr="00736DC1">
        <w:rPr>
          <w:b/>
          <w:bCs/>
          <w:color w:val="000000"/>
          <w:lang w:eastAsia="ru-RU"/>
        </w:rPr>
        <w:t>Московской области,</w:t>
      </w:r>
      <w:r w:rsidRPr="00736DC1">
        <w:rPr>
          <w:color w:val="000000"/>
          <w:lang w:eastAsia="ru-RU"/>
        </w:rPr>
        <w:t xml:space="preserve"> ИНН 5071000888, ОГРН 1025007373951, зарегистрирован 04.12.1991г. Исполнительным комитетом районного Совета народных депутатов Лотошинского района за № 359/15, КПП 507101001, адрес (место нахождение) постоянно действующего исполнительного органа: 143800, Россия, Московская область, пос.Лотошино, ул.1-ая Льнозаводская, д.11, в лице Председателя </w:t>
      </w:r>
      <w:r>
        <w:rPr>
          <w:color w:val="000000"/>
          <w:lang w:eastAsia="ru-RU"/>
        </w:rPr>
        <w:t>Козловского Василия Яковлевича</w:t>
      </w:r>
      <w:r w:rsidRPr="00736DC1">
        <w:rPr>
          <w:color w:val="000000"/>
          <w:lang w:eastAsia="ru-RU"/>
        </w:rPr>
        <w:t xml:space="preserve">, действующего от имени муниципального образования Лотошинский муниципальный район Московской области на основании Постановления Главы Лотошинского муниципального района Московской области от 27.03.2007 № 186 «О назначении уполномоченного органа по вопросам регулирования земельных отношений на территории Лотошинского муниципального района», руководствуясь Постановлением Главы Лотошинского муниципального района Московской области от </w:t>
      </w:r>
      <w:r>
        <w:rPr>
          <w:color w:val="000000"/>
          <w:lang w:eastAsia="ru-RU"/>
        </w:rPr>
        <w:t>___</w:t>
      </w:r>
      <w:r w:rsidRPr="00736DC1">
        <w:rPr>
          <w:color w:val="000000"/>
          <w:lang w:eastAsia="ru-RU"/>
        </w:rPr>
        <w:t>.0</w:t>
      </w:r>
      <w:r>
        <w:rPr>
          <w:color w:val="000000"/>
          <w:lang w:eastAsia="ru-RU"/>
        </w:rPr>
        <w:t>7</w:t>
      </w:r>
      <w:r w:rsidRPr="00736DC1">
        <w:rPr>
          <w:color w:val="000000"/>
          <w:lang w:eastAsia="ru-RU"/>
        </w:rPr>
        <w:t>.201</w:t>
      </w:r>
      <w:r>
        <w:rPr>
          <w:color w:val="000000"/>
          <w:lang w:eastAsia="ru-RU"/>
        </w:rPr>
        <w:t>7</w:t>
      </w:r>
      <w:r w:rsidRPr="00736DC1">
        <w:rPr>
          <w:color w:val="000000"/>
          <w:lang w:eastAsia="ru-RU"/>
        </w:rPr>
        <w:t xml:space="preserve"> №</w:t>
      </w:r>
      <w:r>
        <w:rPr>
          <w:color w:val="000000"/>
          <w:lang w:eastAsia="ru-RU"/>
        </w:rPr>
        <w:t>____</w:t>
      </w:r>
      <w:r w:rsidRPr="00736DC1">
        <w:rPr>
          <w:color w:val="000000"/>
          <w:lang w:eastAsia="ru-RU"/>
        </w:rPr>
        <w:t xml:space="preserve"> «</w:t>
      </w:r>
      <w:r>
        <w:rPr>
          <w:color w:val="000000"/>
          <w:lang w:eastAsia="ru-RU"/>
        </w:rPr>
        <w:t>О проведении торгов</w:t>
      </w:r>
      <w:r w:rsidRPr="00736DC1">
        <w:rPr>
          <w:color w:val="000000"/>
          <w:lang w:eastAsia="ru-RU"/>
        </w:rPr>
        <w:t xml:space="preserve"> по продаже земельных участков»</w:t>
      </w:r>
      <w:r>
        <w:rPr>
          <w:color w:val="000000"/>
          <w:lang w:eastAsia="ru-RU"/>
        </w:rPr>
        <w:t xml:space="preserve">, </w:t>
      </w:r>
      <w:r w:rsidRPr="00736DC1">
        <w:rPr>
          <w:color w:val="000000"/>
          <w:lang w:eastAsia="ru-RU"/>
        </w:rPr>
        <w:t xml:space="preserve">именуемый в дальнейшем «Продавец», с одной стороны и </w:t>
      </w:r>
      <w:r w:rsidRPr="00736DC1">
        <w:rPr>
          <w:b/>
        </w:rPr>
        <w:t xml:space="preserve">ПОКУПАТЕЛЬ </w:t>
      </w:r>
      <w:r w:rsidRPr="00EB7E27">
        <w:rPr>
          <w:b/>
          <w:color w:val="000000"/>
          <w:lang w:eastAsia="ru-RU"/>
        </w:rPr>
        <w:t>граждан</w:t>
      </w:r>
      <w:r w:rsidR="00216BB1">
        <w:rPr>
          <w:b/>
          <w:color w:val="000000"/>
          <w:lang w:eastAsia="ru-RU"/>
        </w:rPr>
        <w:t>ин</w:t>
      </w:r>
      <w:r w:rsidRPr="00EB7E27">
        <w:rPr>
          <w:b/>
          <w:color w:val="000000"/>
          <w:lang w:eastAsia="ru-RU"/>
        </w:rPr>
        <w:t xml:space="preserve"> Российской Федерации </w:t>
      </w:r>
      <w:r>
        <w:rPr>
          <w:b/>
          <w:color w:val="000000"/>
          <w:lang w:eastAsia="ru-RU"/>
        </w:rPr>
        <w:t>_______</w:t>
      </w:r>
      <w:r>
        <w:rPr>
          <w:color w:val="000000"/>
          <w:lang w:eastAsia="ru-RU"/>
        </w:rPr>
        <w:t>, дата рождения: ______, место рождения: ________, пол: ______, паспорт ________, выдан _____ , код подразделения: _____, зарегистрированный по адресу: __________</w:t>
      </w:r>
      <w:r>
        <w:t>,</w:t>
      </w:r>
      <w:r w:rsidRPr="00736DC1">
        <w:rPr>
          <w:color w:val="000000"/>
          <w:lang w:eastAsia="ru-RU"/>
        </w:rPr>
        <w:t xml:space="preserve"> </w:t>
      </w:r>
      <w:r w:rsidRPr="00736DC1">
        <w:t>в дальнейшем именуемые «Стороны», на основании</w:t>
      </w:r>
      <w:r>
        <w:rPr>
          <w:color w:val="000000"/>
          <w:lang w:eastAsia="ru-RU"/>
        </w:rPr>
        <w:t xml:space="preserve"> </w:t>
      </w:r>
      <w:r>
        <w:rPr>
          <w:lang w:eastAsia="ru-RU"/>
        </w:rPr>
        <w:t>______________</w:t>
      </w:r>
      <w:r w:rsidRPr="00736DC1">
        <w:t>заключили настоящий Договор (далее - Договор) о нижеследующем.</w:t>
      </w:r>
    </w:p>
    <w:p w14:paraId="22C23D26" w14:textId="77777777" w:rsidR="006658D5" w:rsidRPr="00736DC1" w:rsidRDefault="006658D5" w:rsidP="00216BB1">
      <w:pPr>
        <w:autoSpaceDE w:val="0"/>
        <w:autoSpaceDN w:val="0"/>
        <w:adjustRightInd w:val="0"/>
        <w:ind w:left="-397" w:firstLine="708"/>
        <w:jc w:val="both"/>
      </w:pPr>
    </w:p>
    <w:p w14:paraId="10B0946E" w14:textId="77777777" w:rsidR="006658D5" w:rsidRPr="00736DC1" w:rsidRDefault="006658D5" w:rsidP="00216BB1">
      <w:pPr>
        <w:autoSpaceDE w:val="0"/>
        <w:autoSpaceDN w:val="0"/>
        <w:adjustRightInd w:val="0"/>
        <w:ind w:left="-397"/>
        <w:jc w:val="center"/>
        <w:rPr>
          <w:b/>
          <w:bCs/>
        </w:rPr>
      </w:pPr>
      <w:r w:rsidRPr="00736DC1">
        <w:rPr>
          <w:b/>
          <w:bCs/>
        </w:rPr>
        <w:t>1. Предмет Договора</w:t>
      </w:r>
    </w:p>
    <w:p w14:paraId="613AE739" w14:textId="5887BF25" w:rsidR="006658D5" w:rsidRDefault="006658D5" w:rsidP="00216BB1">
      <w:pPr>
        <w:autoSpaceDE w:val="0"/>
        <w:autoSpaceDN w:val="0"/>
        <w:adjustRightInd w:val="0"/>
        <w:ind w:left="-397" w:firstLine="708"/>
        <w:jc w:val="both"/>
        <w:rPr>
          <w:lang w:eastAsia="ru-RU"/>
        </w:rPr>
      </w:pPr>
      <w:r w:rsidRPr="00736DC1">
        <w:t xml:space="preserve"> 1.1. Продавец передает, а Покупатель принимает в собственность земельный участок (далее - Участок), из земель, государственная собственность на которые не разграничена, общей площадью </w:t>
      </w:r>
      <w:r w:rsidR="00DB43DB">
        <w:t>698</w:t>
      </w:r>
      <w:r>
        <w:t xml:space="preserve"> </w:t>
      </w:r>
      <w:r w:rsidRPr="00736DC1">
        <w:rPr>
          <w:bCs/>
          <w:color w:val="000000"/>
          <w:lang w:eastAsia="ru-RU"/>
        </w:rPr>
        <w:t>кв.м</w:t>
      </w:r>
      <w:r w:rsidRPr="00736DC1">
        <w:t xml:space="preserve">, категория земель земли населенных пунктов, с кадастровым номером </w:t>
      </w:r>
      <w:r w:rsidR="00DB43DB">
        <w:rPr>
          <w:lang w:eastAsia="ru-RU"/>
        </w:rPr>
        <w:t>50:02:0020113:102</w:t>
      </w:r>
      <w:r>
        <w:rPr>
          <w:lang w:eastAsia="ru-RU"/>
        </w:rPr>
        <w:t xml:space="preserve"> </w:t>
      </w:r>
      <w:r w:rsidRPr="00736DC1">
        <w:t xml:space="preserve">в границах, указанных в </w:t>
      </w:r>
      <w:r>
        <w:t>Выписке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Pr="00736DC1">
        <w:t>,  расположенный</w:t>
      </w:r>
      <w:r>
        <w:t xml:space="preserve"> по адресу</w:t>
      </w:r>
      <w:r w:rsidRPr="00736DC1">
        <w:t>:</w:t>
      </w:r>
      <w:r w:rsidRPr="00736DC1">
        <w:rPr>
          <w:color w:val="000000"/>
          <w:lang w:eastAsia="ru-RU"/>
        </w:rPr>
        <w:t xml:space="preserve"> </w:t>
      </w:r>
      <w:r>
        <w:t xml:space="preserve">Московская область, Лотошинский район, </w:t>
      </w:r>
      <w:r w:rsidR="00DB43DB">
        <w:t>сельское поселение Микулинское, д.Паршино</w:t>
      </w:r>
      <w:r>
        <w:t xml:space="preserve">, </w:t>
      </w:r>
      <w:r>
        <w:rPr>
          <w:lang w:eastAsia="ru-RU"/>
        </w:rPr>
        <w:t xml:space="preserve"> </w:t>
      </w:r>
      <w:r>
        <w:t>разрешенное использование</w:t>
      </w:r>
      <w:r w:rsidRPr="00736DC1">
        <w:t xml:space="preserve">: </w:t>
      </w:r>
      <w:r>
        <w:rPr>
          <w:lang w:eastAsia="ru-RU"/>
        </w:rPr>
        <w:t>для ведения личного подсобного хозяйства.</w:t>
      </w:r>
    </w:p>
    <w:p w14:paraId="2BC55671" w14:textId="3E912E5B" w:rsidR="006658D5" w:rsidRPr="00736DC1" w:rsidRDefault="006658D5" w:rsidP="00216BB1">
      <w:pPr>
        <w:autoSpaceDE w:val="0"/>
        <w:autoSpaceDN w:val="0"/>
        <w:adjustRightInd w:val="0"/>
        <w:ind w:left="-397"/>
        <w:jc w:val="both"/>
      </w:pPr>
      <w:r>
        <w:t xml:space="preserve">            </w:t>
      </w:r>
      <w:r w:rsidRPr="00736DC1">
        <w:t xml:space="preserve"> 1.2. </w:t>
      </w:r>
      <w:r w:rsidR="00BC20E6">
        <w:t>У</w:t>
      </w:r>
      <w:r w:rsidRPr="00736DC1">
        <w:t>часток из земель, государственная собственность на которые не разграничена.</w:t>
      </w:r>
    </w:p>
    <w:p w14:paraId="26FDFBFE" w14:textId="530692BF" w:rsidR="006658D5" w:rsidRPr="00E84EE4" w:rsidRDefault="006658D5" w:rsidP="00DB43DB">
      <w:pPr>
        <w:autoSpaceDE w:val="0"/>
        <w:autoSpaceDN w:val="0"/>
        <w:adjustRightInd w:val="0"/>
        <w:ind w:left="-397" w:firstLine="708"/>
        <w:jc w:val="both"/>
      </w:pPr>
      <w:r w:rsidRPr="00736DC1">
        <w:t xml:space="preserve"> 1.3. На </w:t>
      </w:r>
      <w:r w:rsidR="00F91ADE">
        <w:t>У</w:t>
      </w:r>
      <w:r w:rsidRPr="00736DC1">
        <w:t>частке отсутствуют объекты недвижимого имущества.</w:t>
      </w:r>
    </w:p>
    <w:p w14:paraId="78B8F9F0" w14:textId="77777777" w:rsidR="006658D5" w:rsidRDefault="006658D5" w:rsidP="00216BB1">
      <w:pPr>
        <w:autoSpaceDE w:val="0"/>
        <w:autoSpaceDN w:val="0"/>
        <w:adjustRightInd w:val="0"/>
        <w:ind w:left="-397"/>
        <w:jc w:val="center"/>
        <w:rPr>
          <w:b/>
          <w:bCs/>
        </w:rPr>
      </w:pPr>
      <w:r w:rsidRPr="00736DC1">
        <w:rPr>
          <w:b/>
          <w:bCs/>
        </w:rPr>
        <w:t>2. Цена Договора и порядок расчетов</w:t>
      </w:r>
    </w:p>
    <w:p w14:paraId="6B597501" w14:textId="77777777" w:rsidR="006658D5" w:rsidRPr="00736DC1" w:rsidRDefault="006658D5" w:rsidP="00216BB1">
      <w:pPr>
        <w:autoSpaceDE w:val="0"/>
        <w:autoSpaceDN w:val="0"/>
        <w:adjustRightInd w:val="0"/>
        <w:ind w:left="-397"/>
        <w:jc w:val="center"/>
        <w:rPr>
          <w:b/>
          <w:bCs/>
        </w:rPr>
      </w:pPr>
    </w:p>
    <w:p w14:paraId="61EA9B47" w14:textId="6AAF2853" w:rsidR="006658D5" w:rsidRPr="00736DC1" w:rsidRDefault="006658D5" w:rsidP="00216BB1">
      <w:pPr>
        <w:autoSpaceDE w:val="0"/>
        <w:autoSpaceDN w:val="0"/>
        <w:adjustRightInd w:val="0"/>
        <w:ind w:left="-397" w:firstLine="567"/>
        <w:jc w:val="both"/>
        <w:rPr>
          <w:bCs/>
        </w:rPr>
      </w:pPr>
      <w:r w:rsidRPr="00736DC1">
        <w:rPr>
          <w:bCs/>
        </w:rPr>
        <w:t xml:space="preserve">2.1. Цена Участка установлена в соответствии с </w:t>
      </w:r>
      <w:r w:rsidRPr="00D47751">
        <w:rPr>
          <w:lang w:eastAsia="ru-RU"/>
        </w:rPr>
        <w:t>Протоколом</w:t>
      </w:r>
      <w:r w:rsidRPr="00F91ADE">
        <w:rPr>
          <w:lang w:eastAsia="ru-RU"/>
        </w:rPr>
        <w:t xml:space="preserve"> ________ </w:t>
      </w:r>
      <w:r w:rsidRPr="00736DC1">
        <w:rPr>
          <w:color w:val="000000"/>
          <w:lang w:eastAsia="ru-RU"/>
        </w:rPr>
        <w:t>от</w:t>
      </w:r>
      <w:r>
        <w:rPr>
          <w:color w:val="000000"/>
          <w:lang w:eastAsia="ru-RU"/>
        </w:rPr>
        <w:t>__</w:t>
      </w:r>
      <w:r w:rsidRPr="00736DC1">
        <w:rPr>
          <w:color w:val="000000"/>
          <w:lang w:eastAsia="ru-RU"/>
        </w:rPr>
        <w:t>.</w:t>
      </w:r>
      <w:r>
        <w:rPr>
          <w:color w:val="000000"/>
          <w:lang w:eastAsia="ru-RU"/>
        </w:rPr>
        <w:t>__</w:t>
      </w:r>
      <w:r w:rsidRPr="00736DC1">
        <w:rPr>
          <w:color w:val="000000"/>
          <w:lang w:eastAsia="ru-RU"/>
        </w:rPr>
        <w:t>.20</w:t>
      </w:r>
      <w:r w:rsidR="00F91ADE">
        <w:rPr>
          <w:color w:val="000000"/>
          <w:lang w:eastAsia="ru-RU"/>
        </w:rPr>
        <w:t>___</w:t>
      </w:r>
      <w:r>
        <w:rPr>
          <w:color w:val="000000"/>
          <w:lang w:eastAsia="ru-RU"/>
        </w:rPr>
        <w:t xml:space="preserve"> </w:t>
      </w:r>
      <w:r w:rsidRPr="00736DC1">
        <w:t xml:space="preserve">по продаже земельного участка в собственность, назначенного на </w:t>
      </w:r>
      <w:r>
        <w:t>___</w:t>
      </w:r>
      <w:r w:rsidRPr="00736DC1">
        <w:t>.</w:t>
      </w:r>
      <w:r>
        <w:t>__</w:t>
      </w:r>
      <w:r w:rsidRPr="00736DC1">
        <w:t>.20</w:t>
      </w:r>
      <w:r w:rsidR="00F91ADE">
        <w:t>__</w:t>
      </w:r>
      <w:r w:rsidRPr="00736DC1">
        <w:rPr>
          <w:bCs/>
        </w:rPr>
        <w:t xml:space="preserve"> и</w:t>
      </w:r>
      <w:r>
        <w:rPr>
          <w:bCs/>
        </w:rPr>
        <w:t xml:space="preserve"> составляет</w:t>
      </w:r>
      <w:r w:rsidRPr="00736DC1">
        <w:rPr>
          <w:bCs/>
        </w:rPr>
        <w:t xml:space="preserve"> </w:t>
      </w:r>
      <w:r>
        <w:rPr>
          <w:bCs/>
          <w:lang w:eastAsia="ru-RU"/>
        </w:rPr>
        <w:t>_________</w:t>
      </w:r>
      <w:r w:rsidRPr="0061754B">
        <w:rPr>
          <w:lang w:eastAsia="ru-RU"/>
        </w:rPr>
        <w:t xml:space="preserve"> (</w:t>
      </w:r>
      <w:r>
        <w:rPr>
          <w:lang w:eastAsia="ru-RU"/>
        </w:rPr>
        <w:t>__________</w:t>
      </w:r>
      <w:r w:rsidRPr="0061754B">
        <w:rPr>
          <w:lang w:eastAsia="ru-RU"/>
        </w:rPr>
        <w:t>) рублей</w:t>
      </w:r>
      <w:r w:rsidRPr="00736DC1">
        <w:rPr>
          <w:bCs/>
        </w:rPr>
        <w:t>.</w:t>
      </w:r>
    </w:p>
    <w:p w14:paraId="0053CCA3" w14:textId="77777777" w:rsidR="006658D5" w:rsidRPr="00736DC1" w:rsidRDefault="006658D5" w:rsidP="00216BB1">
      <w:pPr>
        <w:autoSpaceDE w:val="0"/>
        <w:autoSpaceDN w:val="0"/>
        <w:adjustRightInd w:val="0"/>
        <w:ind w:left="-397" w:firstLine="567"/>
        <w:jc w:val="both"/>
        <w:rPr>
          <w:bCs/>
        </w:rPr>
      </w:pPr>
      <w:r w:rsidRPr="00736DC1">
        <w:rPr>
          <w:bCs/>
        </w:rPr>
        <w:t>2.2. Оплата Участка осуществляется Покупателем путем перечисления денежных</w:t>
      </w:r>
      <w:r>
        <w:rPr>
          <w:bCs/>
        </w:rPr>
        <w:t xml:space="preserve"> </w:t>
      </w:r>
      <w:r w:rsidRPr="00736DC1">
        <w:rPr>
          <w:bCs/>
        </w:rPr>
        <w:t>средств в размере, указанном в пункте 2.1 настоящего Договора, на бюджетный счет:</w:t>
      </w:r>
      <w:r w:rsidRPr="00736DC1">
        <w:t xml:space="preserve"> р/счёт 40</w:t>
      </w:r>
      <w:r>
        <w:t>101810600000010102, ИНН 5071000888</w:t>
      </w:r>
      <w:r w:rsidRPr="00736DC1">
        <w:t xml:space="preserve">, КПП 507101001, БИК </w:t>
      </w:r>
      <w:r>
        <w:t>__________</w:t>
      </w:r>
      <w:r w:rsidRPr="00736DC1">
        <w:t xml:space="preserve">, банк получателя - </w:t>
      </w:r>
      <w:r>
        <w:t>_________________</w:t>
      </w:r>
      <w:r w:rsidRPr="00736DC1">
        <w:t xml:space="preserve">, ОКТМО </w:t>
      </w:r>
      <w:r>
        <w:t>_______________</w:t>
      </w:r>
      <w:r w:rsidRPr="00736DC1">
        <w:t xml:space="preserve">, КБК </w:t>
      </w:r>
      <w:r>
        <w:t>____________</w:t>
      </w:r>
      <w:r w:rsidRPr="00736DC1">
        <w:t>.</w:t>
      </w:r>
    </w:p>
    <w:p w14:paraId="29DE3486" w14:textId="77777777" w:rsidR="006658D5" w:rsidRDefault="006658D5" w:rsidP="00216BB1">
      <w:pPr>
        <w:autoSpaceDE w:val="0"/>
        <w:autoSpaceDN w:val="0"/>
        <w:adjustRightInd w:val="0"/>
        <w:ind w:left="-397" w:firstLine="567"/>
        <w:jc w:val="both"/>
        <w:rPr>
          <w:bCs/>
        </w:rPr>
      </w:pPr>
      <w:r w:rsidRPr="00736DC1">
        <w:rPr>
          <w:bCs/>
        </w:rPr>
        <w:t>Датой оплаты Участка считается дата списания денежных средств со счета плательщика (</w:t>
      </w:r>
      <w:r w:rsidRPr="00BC368D">
        <w:rPr>
          <w:bCs/>
        </w:rPr>
        <w:t xml:space="preserve">внесения наличных средств гражданами через банк) </w:t>
      </w:r>
      <w:r w:rsidRPr="00736DC1">
        <w:rPr>
          <w:bCs/>
        </w:rPr>
        <w:t>для зачисления средств на счет, указанный в пункте 2.2 настоящего Договора.</w:t>
      </w:r>
    </w:p>
    <w:p w14:paraId="4C91D212" w14:textId="77777777" w:rsidR="006658D5" w:rsidRPr="00736DC1" w:rsidRDefault="006658D5" w:rsidP="00216BB1">
      <w:pPr>
        <w:autoSpaceDE w:val="0"/>
        <w:autoSpaceDN w:val="0"/>
        <w:adjustRightInd w:val="0"/>
        <w:ind w:left="-397" w:firstLine="567"/>
        <w:jc w:val="both"/>
        <w:rPr>
          <w:bCs/>
        </w:rPr>
      </w:pPr>
      <w:r w:rsidRPr="00736DC1">
        <w:rPr>
          <w:bCs/>
        </w:rPr>
        <w:t>2.3. Оплата производится в полном объеме не позднее 60 календарных дней со дня подписания настоящего Договора.</w:t>
      </w:r>
    </w:p>
    <w:p w14:paraId="1134D927" w14:textId="77777777" w:rsidR="006658D5" w:rsidRPr="00BC368D" w:rsidRDefault="006658D5" w:rsidP="00216BB1">
      <w:pPr>
        <w:autoSpaceDE w:val="0"/>
        <w:autoSpaceDN w:val="0"/>
        <w:adjustRightInd w:val="0"/>
        <w:ind w:left="-397" w:firstLine="567"/>
        <w:jc w:val="both"/>
        <w:rPr>
          <w:bCs/>
        </w:rPr>
      </w:pPr>
    </w:p>
    <w:p w14:paraId="337B7420" w14:textId="77777777" w:rsidR="006658D5" w:rsidRPr="00736DC1" w:rsidRDefault="006658D5" w:rsidP="00216BB1">
      <w:pPr>
        <w:autoSpaceDE w:val="0"/>
        <w:autoSpaceDN w:val="0"/>
        <w:adjustRightInd w:val="0"/>
        <w:jc w:val="center"/>
        <w:rPr>
          <w:b/>
          <w:bCs/>
        </w:rPr>
      </w:pPr>
      <w:r w:rsidRPr="00736DC1">
        <w:rPr>
          <w:b/>
          <w:bCs/>
        </w:rPr>
        <w:t>3. Передача Участка и переход права собственности на Участок</w:t>
      </w:r>
    </w:p>
    <w:p w14:paraId="2222C9FE" w14:textId="77777777" w:rsidR="006658D5" w:rsidRPr="00736DC1" w:rsidRDefault="006658D5" w:rsidP="006658D5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3.1. Переход права собственности на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Участка.</w:t>
      </w:r>
    </w:p>
    <w:p w14:paraId="2BABCB00" w14:textId="77777777" w:rsidR="006658D5" w:rsidRPr="00736DC1" w:rsidRDefault="006658D5" w:rsidP="006658D5">
      <w:pPr>
        <w:autoSpaceDE w:val="0"/>
        <w:autoSpaceDN w:val="0"/>
        <w:adjustRightInd w:val="0"/>
        <w:ind w:firstLine="567"/>
        <w:jc w:val="both"/>
        <w:rPr>
          <w:bCs/>
          <w:i/>
          <w:iCs/>
        </w:rPr>
      </w:pPr>
      <w:r w:rsidRPr="00736DC1">
        <w:rPr>
          <w:bCs/>
        </w:rPr>
        <w:lastRenderedPageBreak/>
        <w:t>3.2. Участок считается переданным Продавцом и принятым Покупателем с даты подписания акта приема-передачи</w:t>
      </w:r>
      <w:r w:rsidRPr="00736DC1">
        <w:rPr>
          <w:bCs/>
          <w:i/>
          <w:iCs/>
        </w:rPr>
        <w:t>.</w:t>
      </w:r>
    </w:p>
    <w:p w14:paraId="78977B8A" w14:textId="77777777" w:rsidR="006658D5" w:rsidRPr="00736DC1" w:rsidRDefault="006658D5" w:rsidP="006658D5">
      <w:pPr>
        <w:autoSpaceDE w:val="0"/>
        <w:autoSpaceDN w:val="0"/>
        <w:adjustRightInd w:val="0"/>
        <w:jc w:val="both"/>
        <w:rPr>
          <w:bCs/>
          <w:i/>
          <w:iCs/>
        </w:rPr>
      </w:pPr>
    </w:p>
    <w:p w14:paraId="666B5457" w14:textId="77777777" w:rsidR="006658D5" w:rsidRPr="00736DC1" w:rsidRDefault="006658D5" w:rsidP="006658D5">
      <w:pPr>
        <w:autoSpaceDE w:val="0"/>
        <w:autoSpaceDN w:val="0"/>
        <w:adjustRightInd w:val="0"/>
        <w:jc w:val="center"/>
        <w:rPr>
          <w:b/>
          <w:bCs/>
        </w:rPr>
      </w:pPr>
      <w:r w:rsidRPr="00736DC1">
        <w:rPr>
          <w:b/>
          <w:bCs/>
        </w:rPr>
        <w:t>4. Обязанности Сторон</w:t>
      </w:r>
    </w:p>
    <w:p w14:paraId="3E8F8D82" w14:textId="77777777" w:rsidR="006658D5" w:rsidRPr="00736DC1" w:rsidRDefault="006658D5" w:rsidP="006658D5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4.1. Покупатель обязуется:</w:t>
      </w:r>
    </w:p>
    <w:p w14:paraId="24349064" w14:textId="77777777" w:rsidR="006658D5" w:rsidRPr="00736DC1" w:rsidRDefault="006658D5" w:rsidP="006658D5">
      <w:pPr>
        <w:autoSpaceDE w:val="0"/>
        <w:autoSpaceDN w:val="0"/>
        <w:adjustRightInd w:val="0"/>
        <w:ind w:firstLine="851"/>
        <w:jc w:val="both"/>
        <w:rPr>
          <w:bCs/>
        </w:rPr>
      </w:pPr>
      <w:r w:rsidRPr="00736DC1">
        <w:rPr>
          <w:bCs/>
        </w:rPr>
        <w:t>4.1.1. Полностью оплатить цену Участка в размере, порядке и сроки, установленные разделом 2 настоящего Договора.</w:t>
      </w:r>
    </w:p>
    <w:p w14:paraId="0F940FD8" w14:textId="77777777" w:rsidR="006658D5" w:rsidRDefault="006658D5" w:rsidP="006658D5">
      <w:pPr>
        <w:autoSpaceDE w:val="0"/>
        <w:autoSpaceDN w:val="0"/>
        <w:adjustRightInd w:val="0"/>
        <w:ind w:firstLine="851"/>
        <w:jc w:val="both"/>
        <w:rPr>
          <w:bCs/>
        </w:rPr>
      </w:pPr>
      <w:r w:rsidRPr="00736DC1">
        <w:rPr>
          <w:bCs/>
        </w:rPr>
        <w:t>4.1.2. В течение 14 (четырнадцати) календарных дней после получения от Продавца документов, перечисленных в п. 4.2.1 Договора, направить их в орган, осуществляющий государственную регистрацию прав на недвижимое имущество и сделок с ним.</w:t>
      </w:r>
    </w:p>
    <w:p w14:paraId="3E3077D5" w14:textId="77777777" w:rsidR="006658D5" w:rsidRPr="00736DC1" w:rsidRDefault="006658D5" w:rsidP="006658D5">
      <w:pPr>
        <w:autoSpaceDE w:val="0"/>
        <w:autoSpaceDN w:val="0"/>
        <w:adjustRightInd w:val="0"/>
        <w:ind w:firstLine="851"/>
        <w:jc w:val="both"/>
        <w:rPr>
          <w:bCs/>
        </w:rPr>
      </w:pPr>
      <w:r>
        <w:rPr>
          <w:bCs/>
        </w:rPr>
        <w:t xml:space="preserve">4.1.3. </w:t>
      </w:r>
      <w:r w:rsidRPr="00FC3931">
        <w:rPr>
          <w:bCs/>
        </w:rPr>
        <w:t>В течение 7 (семи) календарных дней после полной оплаты стоимости Участка представить Продавцу до</w:t>
      </w:r>
      <w:r>
        <w:rPr>
          <w:bCs/>
        </w:rPr>
        <w:t>кументы, подтверждающие оплату.</w:t>
      </w:r>
    </w:p>
    <w:p w14:paraId="64720037" w14:textId="77777777" w:rsidR="006658D5" w:rsidRDefault="006658D5" w:rsidP="006658D5">
      <w:pPr>
        <w:autoSpaceDE w:val="0"/>
        <w:autoSpaceDN w:val="0"/>
        <w:adjustRightInd w:val="0"/>
        <w:ind w:firstLine="851"/>
        <w:jc w:val="both"/>
        <w:rPr>
          <w:bCs/>
        </w:rPr>
      </w:pPr>
      <w:r>
        <w:rPr>
          <w:bCs/>
        </w:rPr>
        <w:t>4.1.4</w:t>
      </w:r>
      <w:r w:rsidRPr="00736DC1">
        <w:rPr>
          <w:bCs/>
        </w:rPr>
        <w:t xml:space="preserve">. В течение 7 (семи) календарных дней с даты получения </w:t>
      </w:r>
      <w:r>
        <w:rPr>
          <w:bCs/>
        </w:rPr>
        <w:t>выписки из ЕГРН</w:t>
      </w:r>
      <w:r w:rsidRPr="00736DC1">
        <w:rPr>
          <w:bCs/>
        </w:rPr>
        <w:t xml:space="preserve"> о регистрации права собственности Покупателя на Участок направить Продавцу копию указанно</w:t>
      </w:r>
      <w:r>
        <w:rPr>
          <w:bCs/>
        </w:rPr>
        <w:t xml:space="preserve">й </w:t>
      </w:r>
      <w:r w:rsidRPr="00736DC1">
        <w:rPr>
          <w:bCs/>
        </w:rPr>
        <w:t xml:space="preserve"> </w:t>
      </w:r>
      <w:r>
        <w:rPr>
          <w:bCs/>
        </w:rPr>
        <w:t>выписки</w:t>
      </w:r>
      <w:r w:rsidRPr="00736DC1">
        <w:rPr>
          <w:bCs/>
        </w:rPr>
        <w:t>.</w:t>
      </w:r>
    </w:p>
    <w:p w14:paraId="1F4810D8" w14:textId="77777777" w:rsidR="006658D5" w:rsidRPr="00736DC1" w:rsidRDefault="006658D5" w:rsidP="006658D5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4.2. Продавец обязуется:</w:t>
      </w:r>
    </w:p>
    <w:p w14:paraId="2ABAFCB2" w14:textId="77777777" w:rsidR="006658D5" w:rsidRPr="00736DC1" w:rsidRDefault="006658D5" w:rsidP="006658D5">
      <w:pPr>
        <w:autoSpaceDE w:val="0"/>
        <w:autoSpaceDN w:val="0"/>
        <w:adjustRightInd w:val="0"/>
        <w:ind w:firstLine="851"/>
        <w:jc w:val="both"/>
        <w:rPr>
          <w:bCs/>
        </w:rPr>
      </w:pPr>
      <w:r w:rsidRPr="00736DC1">
        <w:rPr>
          <w:bCs/>
        </w:rPr>
        <w:t>4.2.1. В течение 7 (семи) календарных</w:t>
      </w:r>
      <w:r>
        <w:rPr>
          <w:bCs/>
        </w:rPr>
        <w:t xml:space="preserve"> дней со дня получения документа</w:t>
      </w:r>
      <w:r w:rsidRPr="00736DC1">
        <w:rPr>
          <w:bCs/>
        </w:rPr>
        <w:t xml:space="preserve">, </w:t>
      </w:r>
      <w:r>
        <w:rPr>
          <w:bCs/>
        </w:rPr>
        <w:t>указанного в п. 4.1.3</w:t>
      </w:r>
      <w:r w:rsidRPr="00736DC1">
        <w:rPr>
          <w:bCs/>
        </w:rPr>
        <w:t xml:space="preserve"> Договора, и поступления в бюджет денежных средств за Участок в полном объеме передать Покупателю земельный участок по акту приема-передачи и документы, необходимые для государственной регистрации перехода права собственности в установленном порядке.</w:t>
      </w:r>
    </w:p>
    <w:p w14:paraId="627D046A" w14:textId="77777777" w:rsidR="006658D5" w:rsidRPr="00736DC1" w:rsidRDefault="006658D5" w:rsidP="006658D5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736DC1">
        <w:rPr>
          <w:bCs/>
        </w:rPr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711F48D9" w14:textId="77777777" w:rsidR="006658D5" w:rsidRPr="00736DC1" w:rsidRDefault="006658D5" w:rsidP="006658D5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736DC1">
        <w:rPr>
          <w:bCs/>
        </w:rPr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583A8DB7" w14:textId="77777777" w:rsidR="006658D5" w:rsidRPr="00736DC1" w:rsidRDefault="006658D5" w:rsidP="006658D5">
      <w:pPr>
        <w:autoSpaceDE w:val="0"/>
        <w:autoSpaceDN w:val="0"/>
        <w:adjustRightInd w:val="0"/>
        <w:ind w:firstLine="567"/>
        <w:jc w:val="both"/>
        <w:rPr>
          <w:bCs/>
        </w:rPr>
      </w:pPr>
    </w:p>
    <w:p w14:paraId="595B7A13" w14:textId="77777777" w:rsidR="006658D5" w:rsidRPr="00736DC1" w:rsidRDefault="006658D5" w:rsidP="006658D5">
      <w:pPr>
        <w:autoSpaceDE w:val="0"/>
        <w:autoSpaceDN w:val="0"/>
        <w:adjustRightInd w:val="0"/>
        <w:jc w:val="center"/>
        <w:rPr>
          <w:b/>
          <w:bCs/>
        </w:rPr>
      </w:pPr>
      <w:r w:rsidRPr="00736DC1">
        <w:rPr>
          <w:b/>
          <w:bCs/>
        </w:rPr>
        <w:t>5. Ответственность Сторон</w:t>
      </w:r>
    </w:p>
    <w:p w14:paraId="25670784" w14:textId="77777777" w:rsidR="006658D5" w:rsidRPr="00736DC1" w:rsidRDefault="006658D5" w:rsidP="006658D5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5.1. Продавец не несет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7C9819E8" w14:textId="77777777" w:rsidR="006658D5" w:rsidRPr="00736DC1" w:rsidRDefault="006658D5" w:rsidP="006658D5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5.2. В случае нарушения установленного пунктом 2.3 настоящего Договора срока</w:t>
      </w:r>
    </w:p>
    <w:p w14:paraId="7226DA01" w14:textId="77777777" w:rsidR="006658D5" w:rsidRPr="00736DC1" w:rsidRDefault="006658D5" w:rsidP="006658D5">
      <w:pPr>
        <w:autoSpaceDE w:val="0"/>
        <w:autoSpaceDN w:val="0"/>
        <w:adjustRightInd w:val="0"/>
        <w:jc w:val="both"/>
        <w:rPr>
          <w:bCs/>
        </w:rPr>
      </w:pPr>
      <w:r w:rsidRPr="00736DC1">
        <w:rPr>
          <w:bCs/>
        </w:rPr>
        <w:t>оплаты стоимости Участка Покупатель уплачивает Продавцу неустойку, устанавливаемую в размере одной трехсотой ставки рефинансирования Центрального банка Российской Федерации, действующей на день выполнения</w:t>
      </w:r>
      <w:r w:rsidRPr="00736DC1">
        <w:rPr>
          <w:bCs/>
          <w:color w:val="FF0000"/>
        </w:rPr>
        <w:t xml:space="preserve"> </w:t>
      </w:r>
      <w:r w:rsidRPr="00736DC1">
        <w:rPr>
          <w:bCs/>
        </w:rPr>
        <w:t>денежного обязательства, от неуплаченной суммы за каждый календарный день просрочки.</w:t>
      </w:r>
    </w:p>
    <w:p w14:paraId="57865AF6" w14:textId="77777777" w:rsidR="006658D5" w:rsidRPr="00736DC1" w:rsidRDefault="006658D5" w:rsidP="006658D5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5.3. Уплата неустойки не освобождает Покупателя от исполнения обязательств по настоящему Договору.</w:t>
      </w:r>
    </w:p>
    <w:p w14:paraId="585C8048" w14:textId="77777777" w:rsidR="006658D5" w:rsidRPr="00736DC1" w:rsidRDefault="006658D5" w:rsidP="006658D5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5.4. Расторжение настоящего Договора не освобождает Покупателя от уплаты</w:t>
      </w:r>
    </w:p>
    <w:p w14:paraId="6FB24017" w14:textId="77777777" w:rsidR="006658D5" w:rsidRPr="00736DC1" w:rsidRDefault="006658D5" w:rsidP="006658D5">
      <w:pPr>
        <w:autoSpaceDE w:val="0"/>
        <w:autoSpaceDN w:val="0"/>
        <w:adjustRightInd w:val="0"/>
        <w:jc w:val="both"/>
        <w:rPr>
          <w:bCs/>
        </w:rPr>
      </w:pPr>
      <w:r w:rsidRPr="00736DC1">
        <w:rPr>
          <w:bCs/>
        </w:rPr>
        <w:t>неустойки в случае, если расторжение произведено вследствие нарушения Покупателем своих обязанностей по настоящему Договору.</w:t>
      </w:r>
    </w:p>
    <w:p w14:paraId="2451AED0" w14:textId="77777777" w:rsidR="006658D5" w:rsidRPr="00736DC1" w:rsidRDefault="006658D5" w:rsidP="006658D5">
      <w:pPr>
        <w:autoSpaceDE w:val="0"/>
        <w:autoSpaceDN w:val="0"/>
        <w:adjustRightInd w:val="0"/>
        <w:jc w:val="both"/>
        <w:rPr>
          <w:bCs/>
        </w:rPr>
      </w:pPr>
    </w:p>
    <w:p w14:paraId="6CAC3029" w14:textId="77777777" w:rsidR="006658D5" w:rsidRDefault="006658D5" w:rsidP="006658D5">
      <w:pPr>
        <w:autoSpaceDE w:val="0"/>
        <w:autoSpaceDN w:val="0"/>
        <w:adjustRightInd w:val="0"/>
        <w:jc w:val="center"/>
        <w:rPr>
          <w:b/>
          <w:bCs/>
        </w:rPr>
      </w:pPr>
    </w:p>
    <w:p w14:paraId="24C0837E" w14:textId="77777777" w:rsidR="006658D5" w:rsidRPr="00736DC1" w:rsidRDefault="006658D5" w:rsidP="006658D5">
      <w:pPr>
        <w:autoSpaceDE w:val="0"/>
        <w:autoSpaceDN w:val="0"/>
        <w:adjustRightInd w:val="0"/>
        <w:jc w:val="center"/>
        <w:rPr>
          <w:b/>
          <w:bCs/>
        </w:rPr>
      </w:pPr>
      <w:r w:rsidRPr="00736DC1">
        <w:rPr>
          <w:b/>
          <w:bCs/>
        </w:rPr>
        <w:t>6. Рассмотрение споров</w:t>
      </w:r>
    </w:p>
    <w:p w14:paraId="08813026" w14:textId="77777777" w:rsidR="006658D5" w:rsidRPr="00736DC1" w:rsidRDefault="006658D5" w:rsidP="006658D5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6.</w:t>
      </w:r>
      <w:r>
        <w:rPr>
          <w:bCs/>
        </w:rPr>
        <w:t>1. Настоящий Договор считается з</w:t>
      </w:r>
      <w:r w:rsidRPr="00736DC1">
        <w:rPr>
          <w:bCs/>
        </w:rPr>
        <w:t>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5F20DE32" w14:textId="77777777" w:rsidR="006658D5" w:rsidRPr="00736DC1" w:rsidRDefault="006658D5" w:rsidP="006658D5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Участка.</w:t>
      </w:r>
    </w:p>
    <w:p w14:paraId="0AF90D71" w14:textId="77777777" w:rsidR="006658D5" w:rsidRPr="00736DC1" w:rsidRDefault="006658D5" w:rsidP="006658D5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6.3.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0F856366" w14:textId="77777777" w:rsidR="006658D5" w:rsidRPr="00736DC1" w:rsidRDefault="006658D5" w:rsidP="006658D5">
      <w:pPr>
        <w:autoSpaceDE w:val="0"/>
        <w:autoSpaceDN w:val="0"/>
        <w:adjustRightInd w:val="0"/>
        <w:jc w:val="both"/>
        <w:rPr>
          <w:bCs/>
        </w:rPr>
      </w:pPr>
    </w:p>
    <w:p w14:paraId="0B42EE24" w14:textId="77777777" w:rsidR="006658D5" w:rsidRPr="00CF606F" w:rsidRDefault="006658D5" w:rsidP="006658D5">
      <w:pPr>
        <w:autoSpaceDE w:val="0"/>
        <w:autoSpaceDN w:val="0"/>
        <w:adjustRightInd w:val="0"/>
        <w:jc w:val="center"/>
        <w:rPr>
          <w:b/>
          <w:bCs/>
        </w:rPr>
      </w:pPr>
      <w:r w:rsidRPr="00736DC1">
        <w:rPr>
          <w:b/>
          <w:bCs/>
        </w:rPr>
        <w:t>7. Обременения Участка</w:t>
      </w:r>
    </w:p>
    <w:p w14:paraId="21B68364" w14:textId="77777777" w:rsidR="006658D5" w:rsidRPr="00736DC1" w:rsidRDefault="006658D5" w:rsidP="006658D5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7.1. Продавец передает, а Покупатель принимает согласно условиям настоящего Договора Участок, свободный от любых имущественных прав и претензий третьих лиц.</w:t>
      </w:r>
    </w:p>
    <w:p w14:paraId="71DB6286" w14:textId="77777777" w:rsidR="006658D5" w:rsidRPr="00736DC1" w:rsidRDefault="006658D5" w:rsidP="006658D5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lastRenderedPageBreak/>
        <w:t xml:space="preserve">7.2. Участок, приобретаемый в собственность Покупателем, в соответствии с </w:t>
      </w:r>
      <w:r>
        <w:rPr>
          <w:bCs/>
        </w:rPr>
        <w:t>выпиской из Единого государственного реестра недвижимости об основных характеристиках и  зарегистрированных правах  не имеет обременений</w:t>
      </w:r>
      <w:r w:rsidRPr="00736DC1">
        <w:rPr>
          <w:bCs/>
        </w:rPr>
        <w:t xml:space="preserve"> и ограничени</w:t>
      </w:r>
      <w:r>
        <w:rPr>
          <w:bCs/>
        </w:rPr>
        <w:t>й в использовании.</w:t>
      </w:r>
    </w:p>
    <w:p w14:paraId="085FAEA9" w14:textId="77777777" w:rsidR="006658D5" w:rsidRDefault="006658D5" w:rsidP="006658D5">
      <w:pPr>
        <w:autoSpaceDE w:val="0"/>
        <w:autoSpaceDN w:val="0"/>
        <w:adjustRightInd w:val="0"/>
        <w:jc w:val="center"/>
        <w:rPr>
          <w:b/>
          <w:bCs/>
        </w:rPr>
      </w:pPr>
    </w:p>
    <w:p w14:paraId="59BC4629" w14:textId="77777777" w:rsidR="006658D5" w:rsidRPr="00CF606F" w:rsidRDefault="006658D5" w:rsidP="006658D5">
      <w:pPr>
        <w:autoSpaceDE w:val="0"/>
        <w:autoSpaceDN w:val="0"/>
        <w:adjustRightInd w:val="0"/>
        <w:jc w:val="center"/>
        <w:rPr>
          <w:b/>
          <w:bCs/>
        </w:rPr>
      </w:pPr>
      <w:r w:rsidRPr="00736DC1">
        <w:rPr>
          <w:b/>
          <w:bCs/>
        </w:rPr>
        <w:t>8. Особые условия Договора</w:t>
      </w:r>
    </w:p>
    <w:p w14:paraId="26DC78A6" w14:textId="77777777" w:rsidR="006658D5" w:rsidRPr="00736DC1" w:rsidRDefault="006658D5" w:rsidP="006658D5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8.1. Переход права собственности на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 на территории Московской области, после исполнения обязательств по оплате Участка в соответствии с разделом 2 настоящего Договора. Расходы по государственной регистрации перехода права собственности на Участок несет Покупатель.</w:t>
      </w:r>
    </w:p>
    <w:p w14:paraId="730D4567" w14:textId="77777777" w:rsidR="006658D5" w:rsidRPr="00736DC1" w:rsidRDefault="006658D5" w:rsidP="006658D5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736DC1">
        <w:rPr>
          <w:bCs/>
        </w:rPr>
        <w:t>8.2. Настоящий Договор составлен в 3 (трех) экземплярах, имеющих одинаковую</w:t>
      </w:r>
    </w:p>
    <w:p w14:paraId="5F2C7D19" w14:textId="77777777" w:rsidR="006658D5" w:rsidRPr="00736DC1" w:rsidRDefault="006658D5" w:rsidP="006658D5">
      <w:pPr>
        <w:autoSpaceDE w:val="0"/>
        <w:autoSpaceDN w:val="0"/>
        <w:adjustRightInd w:val="0"/>
        <w:jc w:val="both"/>
        <w:rPr>
          <w:bCs/>
        </w:rPr>
      </w:pPr>
      <w:r w:rsidRPr="00736DC1">
        <w:rPr>
          <w:bCs/>
        </w:rPr>
        <w:t>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48C80B83" w14:textId="77777777" w:rsidR="006658D5" w:rsidRDefault="006658D5" w:rsidP="006658D5">
      <w:pPr>
        <w:autoSpaceDE w:val="0"/>
        <w:autoSpaceDN w:val="0"/>
        <w:adjustRightInd w:val="0"/>
        <w:rPr>
          <w:b/>
          <w:bCs/>
        </w:rPr>
      </w:pPr>
    </w:p>
    <w:p w14:paraId="3D6E7BDA" w14:textId="77777777" w:rsidR="006658D5" w:rsidRPr="00B90A7A" w:rsidRDefault="006658D5" w:rsidP="006658D5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9</w:t>
      </w:r>
      <w:r w:rsidRPr="00B90A7A">
        <w:rPr>
          <w:b/>
          <w:bCs/>
        </w:rPr>
        <w:t>. Реквизиты Сторон</w:t>
      </w:r>
    </w:p>
    <w:p w14:paraId="52923D2D" w14:textId="77777777" w:rsidR="006658D5" w:rsidRDefault="006658D5" w:rsidP="006658D5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E1D9CEF" wp14:editId="511A8677">
                <wp:simplePos x="0" y="0"/>
                <wp:positionH relativeFrom="column">
                  <wp:posOffset>-114300</wp:posOffset>
                </wp:positionH>
                <wp:positionV relativeFrom="paragraph">
                  <wp:posOffset>172085</wp:posOffset>
                </wp:positionV>
                <wp:extent cx="2743200" cy="2501265"/>
                <wp:effectExtent l="0" t="3810" r="3810" b="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501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D204F" w14:textId="77777777" w:rsidR="00175EB4" w:rsidRDefault="00175EB4" w:rsidP="006658D5">
                            <w:pPr>
                              <w:jc w:val="both"/>
                              <w:rPr>
                                <w:bCs/>
                              </w:rPr>
                            </w:pPr>
                            <w:permStart w:id="303565817" w:edGrp="everyone"/>
                            <w:r>
                              <w:rPr>
                                <w:bCs/>
                              </w:rPr>
                              <w:t>Продавец: Комитет по управлению имуществом администрации Лотошинского муниципального района</w:t>
                            </w:r>
                          </w:p>
                          <w:p w14:paraId="5C1D6C7C" w14:textId="77777777" w:rsidR="00175EB4" w:rsidRDefault="00175EB4" w:rsidP="006658D5">
                            <w:pPr>
                              <w:jc w:val="both"/>
                              <w:rPr>
                                <w:bCs/>
                              </w:rPr>
                            </w:pPr>
                            <w:r w:rsidRPr="00B90A7A">
                              <w:rPr>
                                <w:bCs/>
                              </w:rPr>
                              <w:t>Юридический адрес:</w:t>
                            </w:r>
                            <w:r>
                              <w:rPr>
                                <w:bCs/>
                              </w:rPr>
                              <w:t xml:space="preserve"> 143800, Московская область, р.п. Лотошино, ул.1-ая Льнозаводская, д.11.</w:t>
                            </w:r>
                          </w:p>
                          <w:p w14:paraId="6FD7BF90" w14:textId="77777777" w:rsidR="00175EB4" w:rsidRDefault="00175EB4" w:rsidP="006658D5">
                            <w:pPr>
                              <w:jc w:val="both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Почтовый адрес: 143800, Московская область, Лотошинский район, р.п. Лотошино, ул.Центральная, д.18.</w:t>
                            </w:r>
                          </w:p>
                          <w:p w14:paraId="42DCF471" w14:textId="77777777" w:rsidR="00175EB4" w:rsidRDefault="00175EB4" w:rsidP="006658D5">
                            <w:pPr>
                              <w:jc w:val="both"/>
                              <w:rPr>
                                <w:bCs/>
                              </w:rPr>
                            </w:pPr>
                            <w:r w:rsidRPr="00B90A7A">
                              <w:rPr>
                                <w:bCs/>
                              </w:rPr>
                              <w:t>Банковские реквизиты:</w:t>
                            </w:r>
                          </w:p>
                          <w:p w14:paraId="319A7A14" w14:textId="77777777" w:rsidR="00175EB4" w:rsidRDefault="00175EB4" w:rsidP="006658D5">
                            <w:pPr>
                              <w:jc w:val="both"/>
                              <w:rPr>
                                <w:u w:val="single"/>
                                <w:lang w:eastAsia="ru-RU"/>
                              </w:rPr>
                            </w:pPr>
                            <w:r w:rsidRPr="00B90A7A">
                              <w:rPr>
                                <w:bCs/>
                              </w:rPr>
                              <w:t xml:space="preserve">ИНН  </w:t>
                            </w:r>
                            <w:r w:rsidRPr="00B90A7A">
                              <w:rPr>
                                <w:u w:val="single"/>
                                <w:lang w:eastAsia="ru-RU"/>
                              </w:rPr>
                              <w:t>5071000888</w:t>
                            </w:r>
                          </w:p>
                          <w:p w14:paraId="0E4A21BE" w14:textId="77777777" w:rsidR="00175EB4" w:rsidRDefault="00175EB4" w:rsidP="006658D5">
                            <w:pPr>
                              <w:jc w:val="both"/>
                              <w:rPr>
                                <w:bCs/>
                              </w:rPr>
                            </w:pPr>
                            <w:r w:rsidRPr="00B90A7A">
                              <w:rPr>
                                <w:bCs/>
                              </w:rPr>
                              <w:t xml:space="preserve">КПП  </w:t>
                            </w:r>
                            <w:r w:rsidRPr="00B90A7A">
                              <w:rPr>
                                <w:u w:val="single"/>
                                <w:lang w:eastAsia="ru-RU"/>
                              </w:rPr>
                              <w:t>507101001</w:t>
                            </w:r>
                          </w:p>
                          <w:p w14:paraId="4CFD2CA5" w14:textId="77777777" w:rsidR="00175EB4" w:rsidRDefault="00175EB4" w:rsidP="006658D5">
                            <w:pPr>
                              <w:jc w:val="both"/>
                            </w:pPr>
                          </w:p>
                          <w:p w14:paraId="27A69FBE" w14:textId="77777777" w:rsidR="00175EB4" w:rsidRDefault="00175EB4" w:rsidP="006658D5">
                            <w:pPr>
                              <w:jc w:val="both"/>
                            </w:pPr>
                          </w:p>
                          <w:permEnd w:id="303565817"/>
                          <w:p w14:paraId="3E4B01C8" w14:textId="77777777" w:rsidR="00175EB4" w:rsidRDefault="00175EB4" w:rsidP="006658D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D9CEF" id="Прямоугольник 37" o:spid="_x0000_s1026" style="position:absolute;left:0;text-align:left;margin-left:-9pt;margin-top:13.55pt;width:3in;height:196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trTqQIAABoFAAAOAAAAZHJzL2Uyb0RvYy54bWysVN1u0zAUvkfiHSzfd/lZ+pNo6bS1FCEN&#10;mDR4ANdxGovEDrbbdExISNwi8Qg8BDeInz1D+kYcO23XARcIkQvHxz7+/J1zvuOT03VVohVTmkuR&#10;4uDIx4gJKjMuFil++WLWG2GkDREZKaVgKb5mGp+OHz44aeqEhbKQZcYUAhChk6ZOcWFMnXiepgWr&#10;iD6SNROwmUtVEQOmWniZIg2gV6UX+v7Aa6TKaiUp0xpWp90mHjv8PGfUPM9zzQwqUwzcjBuVG+d2&#10;9MYnJFkoUhecbmmQf2BRES7g0j3UlBiClor/BlVxqqSWuTmisvJknnPKXAwQTeD/Es1VQWrmYoHk&#10;6HqfJv3/YOmz1aVCPEvx8RAjQSqoUftp827zsf3e3m7et5/b2/bb5kP7o/3SfkXgBBlrap3Awav6&#10;UtmYdX0h6SuNhJwURCzYmVKyKRjJgGdg/b17B6yh4SiaN09lBveRpZEueetcVRYQ0oLWrkbX+xqx&#10;tUEUFsNhdAyFx4jCXtj3g3DQd3eQZHe8Vto8ZrJCdpJiBSJw8GR1oY2lQ5Kdi6MvS57NeFk6Qy3m&#10;k1KhFQHBzNy3RdeHbqWwzkLaYx1itwIs4Q67Z/k6AdzEQRj552Hcmw1Gw140i/q9eOiPen4Qn8cD&#10;P4qj6eytJRhEScGzjIkLLthOjEH0d8XetkUnIydH1KQ47od9F/s99vowSN99fwqy4gZ6s+RVikd7&#10;J5LYyj4SGYRNEkN42c29+/RdliEHu7/LitOBLX0nIbOerwHF6mEus2tQhJJQL6gtPCgwKaR6g1ED&#10;zZli/XpJFMOofCJAVXEQRbabnRH1hyEY6nBnfrhDBAWoFBuMuunEdC/AslZ8UcBNgcuRkGegxJw7&#10;jdyx2uoXGtAFs30sbIcf2s7r7kkb/wQAAP//AwBQSwMEFAAGAAgAAAAhAGr7bfTfAAAACgEAAA8A&#10;AABkcnMvZG93bnJldi54bWxMj0FPwzAMhe9I/IfISNy2pKWUrTSdENJOwIENaVevydqKxilNupV/&#10;jznBzfZ7ev5euZldL852DJ0nDclSgbBUe9NRo+Fjv12sQISIZLD3ZDV82wCb6vqqxML4C73b8y42&#10;gkMoFKihjXEopAx1ax2GpR8ssXbyo8PI69hIM+KFw10vU6Vy6bAj/tDiYJ9bW3/uJqcB88x8vZ3u&#10;XvcvU47rZlbb+4PS+vZmfnoEEe0c/8zwi8/oUDHT0U9kgug1LJIVd4ka0ocEBBuyJOPDkYc0USCr&#10;Uv6vUP0AAAD//wMAUEsBAi0AFAAGAAgAAAAhALaDOJL+AAAA4QEAABMAAAAAAAAAAAAAAAAAAAAA&#10;AFtDb250ZW50X1R5cGVzXS54bWxQSwECLQAUAAYACAAAACEAOP0h/9YAAACUAQAACwAAAAAAAAAA&#10;AAAAAAAvAQAAX3JlbHMvLnJlbHNQSwECLQAUAAYACAAAACEA/kLa06kCAAAaBQAADgAAAAAAAAAA&#10;AAAAAAAuAgAAZHJzL2Uyb0RvYy54bWxQSwECLQAUAAYACAAAACEAavtt9N8AAAAKAQAADwAAAAAA&#10;AAAAAAAAAAADBQAAZHJzL2Rvd25yZXYueG1sUEsFBgAAAAAEAAQA8wAAAA8GAAAAAA==&#10;" stroked="f">
                <v:textbox>
                  <w:txbxContent>
                    <w:p w14:paraId="578D204F" w14:textId="77777777" w:rsidR="00175EB4" w:rsidRDefault="00175EB4" w:rsidP="006658D5">
                      <w:pPr>
                        <w:jc w:val="both"/>
                        <w:rPr>
                          <w:bCs/>
                        </w:rPr>
                      </w:pPr>
                      <w:permStart w:id="303565817" w:edGrp="everyone"/>
                      <w:r>
                        <w:rPr>
                          <w:bCs/>
                        </w:rPr>
                        <w:t>Продавец: Комитет по управлению имуществом администрации Лотошинского муниципального района</w:t>
                      </w:r>
                    </w:p>
                    <w:p w14:paraId="5C1D6C7C" w14:textId="77777777" w:rsidR="00175EB4" w:rsidRDefault="00175EB4" w:rsidP="006658D5">
                      <w:pPr>
                        <w:jc w:val="both"/>
                        <w:rPr>
                          <w:bCs/>
                        </w:rPr>
                      </w:pPr>
                      <w:r w:rsidRPr="00B90A7A">
                        <w:rPr>
                          <w:bCs/>
                        </w:rPr>
                        <w:t>Юридический адрес:</w:t>
                      </w:r>
                      <w:r>
                        <w:rPr>
                          <w:bCs/>
                        </w:rPr>
                        <w:t xml:space="preserve"> 143800, Московская область, р.п. Лотошино, ул.1-ая Льнозаводская, д.11.</w:t>
                      </w:r>
                    </w:p>
                    <w:p w14:paraId="6FD7BF90" w14:textId="77777777" w:rsidR="00175EB4" w:rsidRDefault="00175EB4" w:rsidP="006658D5">
                      <w:pPr>
                        <w:jc w:val="both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Почтовый адрес: 143800, Московская область, Лотошинский район, р.п. Лотошино, ул.Центральная, д.18.</w:t>
                      </w:r>
                    </w:p>
                    <w:p w14:paraId="42DCF471" w14:textId="77777777" w:rsidR="00175EB4" w:rsidRDefault="00175EB4" w:rsidP="006658D5">
                      <w:pPr>
                        <w:jc w:val="both"/>
                        <w:rPr>
                          <w:bCs/>
                        </w:rPr>
                      </w:pPr>
                      <w:r w:rsidRPr="00B90A7A">
                        <w:rPr>
                          <w:bCs/>
                        </w:rPr>
                        <w:t>Банковские реквизиты:</w:t>
                      </w:r>
                    </w:p>
                    <w:p w14:paraId="319A7A14" w14:textId="77777777" w:rsidR="00175EB4" w:rsidRDefault="00175EB4" w:rsidP="006658D5">
                      <w:pPr>
                        <w:jc w:val="both"/>
                        <w:rPr>
                          <w:u w:val="single"/>
                          <w:lang w:eastAsia="ru-RU"/>
                        </w:rPr>
                      </w:pPr>
                      <w:r w:rsidRPr="00B90A7A">
                        <w:rPr>
                          <w:bCs/>
                        </w:rPr>
                        <w:t xml:space="preserve">ИНН  </w:t>
                      </w:r>
                      <w:r w:rsidRPr="00B90A7A">
                        <w:rPr>
                          <w:u w:val="single"/>
                          <w:lang w:eastAsia="ru-RU"/>
                        </w:rPr>
                        <w:t>5071000888</w:t>
                      </w:r>
                    </w:p>
                    <w:p w14:paraId="0E4A21BE" w14:textId="77777777" w:rsidR="00175EB4" w:rsidRDefault="00175EB4" w:rsidP="006658D5">
                      <w:pPr>
                        <w:jc w:val="both"/>
                        <w:rPr>
                          <w:bCs/>
                        </w:rPr>
                      </w:pPr>
                      <w:r w:rsidRPr="00B90A7A">
                        <w:rPr>
                          <w:bCs/>
                        </w:rPr>
                        <w:t xml:space="preserve">КПП  </w:t>
                      </w:r>
                      <w:r w:rsidRPr="00B90A7A">
                        <w:rPr>
                          <w:u w:val="single"/>
                          <w:lang w:eastAsia="ru-RU"/>
                        </w:rPr>
                        <w:t>507101001</w:t>
                      </w:r>
                    </w:p>
                    <w:p w14:paraId="4CFD2CA5" w14:textId="77777777" w:rsidR="00175EB4" w:rsidRDefault="00175EB4" w:rsidP="006658D5">
                      <w:pPr>
                        <w:jc w:val="both"/>
                      </w:pPr>
                    </w:p>
                    <w:p w14:paraId="27A69FBE" w14:textId="77777777" w:rsidR="00175EB4" w:rsidRDefault="00175EB4" w:rsidP="006658D5">
                      <w:pPr>
                        <w:jc w:val="both"/>
                      </w:pPr>
                    </w:p>
                    <w:permEnd w:id="303565817"/>
                    <w:p w14:paraId="3E4B01C8" w14:textId="77777777" w:rsidR="00175EB4" w:rsidRDefault="00175EB4" w:rsidP="006658D5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t xml:space="preserve"> </w:t>
      </w:r>
    </w:p>
    <w:p w14:paraId="4F41BF2A" w14:textId="77777777" w:rsidR="006658D5" w:rsidRDefault="006658D5" w:rsidP="006658D5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1A57700" wp14:editId="43D2E077">
                <wp:simplePos x="0" y="0"/>
                <wp:positionH relativeFrom="column">
                  <wp:posOffset>2971800</wp:posOffset>
                </wp:positionH>
                <wp:positionV relativeFrom="paragraph">
                  <wp:posOffset>15875</wp:posOffset>
                </wp:positionV>
                <wp:extent cx="2971800" cy="1292860"/>
                <wp:effectExtent l="0" t="3810" r="3810" b="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292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905B2" w14:textId="77777777" w:rsidR="00175EB4" w:rsidRDefault="00175EB4" w:rsidP="006658D5">
                            <w:pPr>
                              <w:rPr>
                                <w:color w:val="000000"/>
                                <w:lang w:eastAsia="ru-RU"/>
                              </w:rPr>
                            </w:pPr>
                            <w:permStart w:id="1783845665" w:edGrp="everyone"/>
                            <w:r w:rsidRPr="00BF7D71">
                              <w:rPr>
                                <w:bCs/>
                              </w:rPr>
                              <w:t xml:space="preserve">Покупатель: </w:t>
                            </w:r>
                          </w:p>
                          <w:p w14:paraId="23FC5A94" w14:textId="77777777" w:rsidR="00175EB4" w:rsidRDefault="00175EB4" w:rsidP="006658D5">
                            <w:pPr>
                              <w:rPr>
                                <w:color w:val="000000"/>
                                <w:lang w:eastAsia="ru-RU"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Почтовый адрес: </w:t>
                            </w:r>
                          </w:p>
                          <w:p w14:paraId="232B9C3C" w14:textId="77777777" w:rsidR="00175EB4" w:rsidRDefault="00175EB4" w:rsidP="006658D5">
                            <w:pPr>
                              <w:rPr>
                                <w:color w:val="000000"/>
                                <w:lang w:eastAsia="ru-RU"/>
                              </w:rPr>
                            </w:pPr>
                          </w:p>
                          <w:permEnd w:id="1783845665"/>
                          <w:p w14:paraId="5B1573AD" w14:textId="77777777" w:rsidR="00175EB4" w:rsidRPr="00BF7D71" w:rsidRDefault="00175EB4" w:rsidP="006658D5">
                            <w:pPr>
                              <w:rPr>
                                <w:color w:val="00000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57700" id="Прямоугольник 38" o:spid="_x0000_s1027" style="position:absolute;left:0;text-align:left;margin-left:234pt;margin-top:1.25pt;width:234pt;height:101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zfarAIAACEFAAAOAAAAZHJzL2Uyb0RvYy54bWysVNuO0zAQfUfiHyy/d3MhvSTadLUXipAW&#10;WGnhA9zEaSwSO9hu0wUhIfGKxCfwEbwgLvsN6R8xnrS7XeABIfLgzHjG4zMzZ3x4tK4rsuLaCCVT&#10;Ghz4lHCZqVzIRUpfPJ8NJpQYy2TOKiV5Sq+4oUfT+/cO2ybhoSpVlXNNIIg0SduktLS2STzPZCWv&#10;mTlQDZdgLJSumQVVL7xcsxai15UX+v7Ia5XOG60ybgzsnvVGOsX4RcEz+6woDLekSilgs7hqXOdu&#10;9aaHLFlo1pQi28Jg/4CiZkLCpTehzphlZKnFb6FqkWllVGEPMlV7qihExjEHyCbwf8nmsmQNx1yg&#10;OKa5KZP5f2Gzp6sLTUSe0gfQKclq6FH3afNu87H73l1v3nefu+vu2+ZD96P70n0l4AQVaxuTwMHL&#10;5kK7nE1zrrKXhkh1WjK54Mdaq7bkLAecgfP37hxwioGjZN4+UTncx5ZWYfHWha5dQCgLWWOPrm56&#10;xNeWZLAZxuNg4kMrM7AFYRxORthFjyW744029hFXNXFCSjWQAMOz1bmxDg5Ldi4IX1Uin4mqQkUv&#10;5qeVJisGhJnhhxlAlvtulXTOUrljfcR+B1DCHc7m8CIB3sRBGPknYTyYjSbjQTSLhoN47E8GfhCf&#10;xCM/iqOz2VsHMIiSUuQ5l+dC8h0Zg+jvmr0di55GSEfSpjQehkPM/Q56s5+kj9+fkqyFhdmsRJ1S&#10;qDh8zoklrrMPZY6yZaLqZe8ufKwy1GD3x6ogD1zrewrZ9XyN1EOSOFrMVX4FxNAK2gYthncFhFLp&#10;15S0MKMpNa+WTHNKqscSyBUHUeSGGpVoOA5B0fuW+b6FyQxCpdRS0ountn8Ilo0WixJuCrBUUh0D&#10;IQuBVLlFtaUxzCHmtH0z3KDv6+h1+7JNfwIAAP//AwBQSwMEFAAGAAgAAAAhAK64HZTdAAAACQEA&#10;AA8AAABkcnMvZG93bnJldi54bWxMj8tOwzAQRfdI/IM1SOyo3ZfVpnEqhNQVsKBFYjuN3SRqPA6x&#10;04a/Z1jR5dEd3Tk3346+FRfXxyaQgelEgXBUBttQZeDzsHtagYgJyWIbyBn4cRG2xf1djpkNV/pw&#10;l32qBJdQzNBAnVKXSRnL2nmMk9A54uwUeo+Jsa+k7fHK5b6VM6W09NgQf6ixcy+1K8/7wRtAvbDf&#10;76f52+F10LiuRrVbfiljHh/G5w2I5Mb0fwx/+qwOBTsdw0A2itbAQq94SzIwW4LgfD3XzEdmpacg&#10;i1zeLih+AQAA//8DAFBLAQItABQABgAIAAAAIQC2gziS/gAAAOEBAAATAAAAAAAAAAAAAAAAAAAA&#10;AABbQ29udGVudF9UeXBlc10ueG1sUEsBAi0AFAAGAAgAAAAhADj9If/WAAAAlAEAAAsAAAAAAAAA&#10;AAAAAAAALwEAAF9yZWxzLy5yZWxzUEsBAi0AFAAGAAgAAAAhADiPN9qsAgAAIQUAAA4AAAAAAAAA&#10;AAAAAAAALgIAAGRycy9lMm9Eb2MueG1sUEsBAi0AFAAGAAgAAAAhAK64HZTdAAAACQEAAA8AAAAA&#10;AAAAAAAAAAAABgUAAGRycy9kb3ducmV2LnhtbFBLBQYAAAAABAAEAPMAAAAQBgAAAAA=&#10;" stroked="f">
                <v:textbox>
                  <w:txbxContent>
                    <w:p w14:paraId="5D1905B2" w14:textId="77777777" w:rsidR="00175EB4" w:rsidRDefault="00175EB4" w:rsidP="006658D5">
                      <w:pPr>
                        <w:rPr>
                          <w:color w:val="000000"/>
                          <w:lang w:eastAsia="ru-RU"/>
                        </w:rPr>
                      </w:pPr>
                      <w:permStart w:id="1783845665" w:edGrp="everyone"/>
                      <w:r w:rsidRPr="00BF7D71">
                        <w:rPr>
                          <w:bCs/>
                        </w:rPr>
                        <w:t xml:space="preserve">Покупатель: </w:t>
                      </w:r>
                    </w:p>
                    <w:p w14:paraId="23FC5A94" w14:textId="77777777" w:rsidR="00175EB4" w:rsidRDefault="00175EB4" w:rsidP="006658D5">
                      <w:pPr>
                        <w:rPr>
                          <w:color w:val="000000"/>
                          <w:lang w:eastAsia="ru-RU"/>
                        </w:rPr>
                      </w:pPr>
                      <w:r>
                        <w:rPr>
                          <w:bCs/>
                        </w:rPr>
                        <w:t xml:space="preserve">Почтовый адрес: </w:t>
                      </w:r>
                    </w:p>
                    <w:p w14:paraId="232B9C3C" w14:textId="77777777" w:rsidR="00175EB4" w:rsidRDefault="00175EB4" w:rsidP="006658D5">
                      <w:pPr>
                        <w:rPr>
                          <w:color w:val="000000"/>
                          <w:lang w:eastAsia="ru-RU"/>
                        </w:rPr>
                      </w:pPr>
                    </w:p>
                    <w:permEnd w:id="1783845665"/>
                    <w:p w14:paraId="5B1573AD" w14:textId="77777777" w:rsidR="00175EB4" w:rsidRPr="00BF7D71" w:rsidRDefault="00175EB4" w:rsidP="006658D5">
                      <w:pPr>
                        <w:rPr>
                          <w:color w:val="000000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4F839A" w14:textId="77777777" w:rsidR="006658D5" w:rsidRDefault="006658D5" w:rsidP="006658D5">
      <w:pPr>
        <w:autoSpaceDE w:val="0"/>
        <w:autoSpaceDN w:val="0"/>
        <w:adjustRightInd w:val="0"/>
        <w:jc w:val="center"/>
        <w:rPr>
          <w:b/>
          <w:bCs/>
        </w:rPr>
      </w:pPr>
    </w:p>
    <w:p w14:paraId="0D788084" w14:textId="77777777" w:rsidR="006658D5" w:rsidRDefault="006658D5" w:rsidP="006658D5">
      <w:pPr>
        <w:autoSpaceDE w:val="0"/>
        <w:autoSpaceDN w:val="0"/>
        <w:adjustRightInd w:val="0"/>
        <w:jc w:val="center"/>
        <w:rPr>
          <w:b/>
          <w:bCs/>
        </w:rPr>
      </w:pPr>
    </w:p>
    <w:p w14:paraId="62E70C10" w14:textId="77777777" w:rsidR="006658D5" w:rsidRDefault="006658D5" w:rsidP="006658D5">
      <w:pPr>
        <w:autoSpaceDE w:val="0"/>
        <w:autoSpaceDN w:val="0"/>
        <w:adjustRightInd w:val="0"/>
        <w:jc w:val="center"/>
        <w:rPr>
          <w:b/>
          <w:bCs/>
        </w:rPr>
      </w:pPr>
    </w:p>
    <w:p w14:paraId="54C69FEC" w14:textId="77777777" w:rsidR="006658D5" w:rsidRDefault="006658D5" w:rsidP="006658D5">
      <w:pPr>
        <w:autoSpaceDE w:val="0"/>
        <w:autoSpaceDN w:val="0"/>
        <w:adjustRightInd w:val="0"/>
        <w:jc w:val="center"/>
        <w:rPr>
          <w:b/>
          <w:bCs/>
        </w:rPr>
      </w:pPr>
    </w:p>
    <w:p w14:paraId="62F1FFF7" w14:textId="77777777" w:rsidR="006658D5" w:rsidRDefault="006658D5" w:rsidP="006658D5">
      <w:pPr>
        <w:autoSpaceDE w:val="0"/>
        <w:autoSpaceDN w:val="0"/>
        <w:adjustRightInd w:val="0"/>
        <w:jc w:val="center"/>
        <w:rPr>
          <w:b/>
          <w:bCs/>
        </w:rPr>
      </w:pPr>
    </w:p>
    <w:p w14:paraId="78F5A1C2" w14:textId="77777777" w:rsidR="006658D5" w:rsidRDefault="006658D5" w:rsidP="006658D5">
      <w:pPr>
        <w:autoSpaceDE w:val="0"/>
        <w:autoSpaceDN w:val="0"/>
        <w:adjustRightInd w:val="0"/>
        <w:jc w:val="center"/>
        <w:rPr>
          <w:b/>
          <w:bCs/>
        </w:rPr>
      </w:pPr>
    </w:p>
    <w:p w14:paraId="024B996C" w14:textId="77777777" w:rsidR="006658D5" w:rsidRDefault="006658D5" w:rsidP="006658D5">
      <w:pPr>
        <w:autoSpaceDE w:val="0"/>
        <w:autoSpaceDN w:val="0"/>
        <w:adjustRightInd w:val="0"/>
        <w:jc w:val="center"/>
        <w:rPr>
          <w:b/>
          <w:bCs/>
        </w:rPr>
      </w:pPr>
    </w:p>
    <w:p w14:paraId="29498726" w14:textId="77777777" w:rsidR="006658D5" w:rsidRDefault="006658D5" w:rsidP="006658D5">
      <w:pPr>
        <w:autoSpaceDE w:val="0"/>
        <w:autoSpaceDN w:val="0"/>
        <w:adjustRightInd w:val="0"/>
        <w:jc w:val="center"/>
        <w:rPr>
          <w:b/>
          <w:bCs/>
        </w:rPr>
      </w:pPr>
    </w:p>
    <w:p w14:paraId="04D27827" w14:textId="77777777" w:rsidR="006658D5" w:rsidRPr="006666BF" w:rsidRDefault="006658D5" w:rsidP="006658D5">
      <w:pPr>
        <w:autoSpaceDE w:val="0"/>
        <w:autoSpaceDN w:val="0"/>
        <w:adjustRightInd w:val="0"/>
        <w:jc w:val="both"/>
        <w:rPr>
          <w:bCs/>
          <w:u w:val="single"/>
        </w:rPr>
      </w:pPr>
    </w:p>
    <w:p w14:paraId="19583541" w14:textId="77777777" w:rsidR="006658D5" w:rsidRPr="00B90A7A" w:rsidRDefault="006658D5" w:rsidP="006658D5">
      <w:pPr>
        <w:autoSpaceDE w:val="0"/>
        <w:autoSpaceDN w:val="0"/>
        <w:adjustRightInd w:val="0"/>
        <w:jc w:val="both"/>
        <w:rPr>
          <w:bCs/>
        </w:rPr>
      </w:pPr>
    </w:p>
    <w:p w14:paraId="67FFC438" w14:textId="77777777" w:rsidR="006658D5" w:rsidRPr="00B90A7A" w:rsidRDefault="006658D5" w:rsidP="006658D5">
      <w:pPr>
        <w:autoSpaceDE w:val="0"/>
        <w:autoSpaceDN w:val="0"/>
        <w:adjustRightInd w:val="0"/>
        <w:jc w:val="both"/>
        <w:rPr>
          <w:bCs/>
        </w:rPr>
      </w:pPr>
    </w:p>
    <w:p w14:paraId="5A178EBB" w14:textId="77777777" w:rsidR="006658D5" w:rsidRDefault="006658D5" w:rsidP="006658D5">
      <w:pPr>
        <w:autoSpaceDE w:val="0"/>
        <w:autoSpaceDN w:val="0"/>
        <w:adjustRightInd w:val="0"/>
        <w:jc w:val="both"/>
        <w:rPr>
          <w:bCs/>
        </w:rPr>
      </w:pPr>
    </w:p>
    <w:p w14:paraId="54CB7579" w14:textId="77777777" w:rsidR="006658D5" w:rsidRDefault="006658D5" w:rsidP="006658D5">
      <w:pPr>
        <w:autoSpaceDE w:val="0"/>
        <w:autoSpaceDN w:val="0"/>
        <w:adjustRightInd w:val="0"/>
        <w:jc w:val="both"/>
        <w:rPr>
          <w:bCs/>
        </w:rPr>
      </w:pPr>
    </w:p>
    <w:p w14:paraId="1C667F1F" w14:textId="77777777" w:rsidR="006658D5" w:rsidRPr="00B90A7A" w:rsidRDefault="006658D5" w:rsidP="006658D5">
      <w:pPr>
        <w:autoSpaceDE w:val="0"/>
        <w:autoSpaceDN w:val="0"/>
        <w:adjustRightInd w:val="0"/>
        <w:jc w:val="both"/>
        <w:rPr>
          <w:bCs/>
        </w:rPr>
      </w:pPr>
    </w:p>
    <w:p w14:paraId="23278BC6" w14:textId="77777777" w:rsidR="006658D5" w:rsidRDefault="006658D5" w:rsidP="006658D5">
      <w:pPr>
        <w:autoSpaceDE w:val="0"/>
        <w:autoSpaceDN w:val="0"/>
        <w:adjustRightInd w:val="0"/>
        <w:rPr>
          <w:b/>
          <w:bCs/>
        </w:rPr>
      </w:pPr>
      <w:r w:rsidRPr="00B90A7A">
        <w:rPr>
          <w:b/>
          <w:bCs/>
        </w:rPr>
        <w:t xml:space="preserve">                                                    1</w:t>
      </w:r>
      <w:r>
        <w:rPr>
          <w:b/>
          <w:bCs/>
        </w:rPr>
        <w:t>0</w:t>
      </w:r>
      <w:r w:rsidRPr="00B90A7A">
        <w:rPr>
          <w:b/>
          <w:bCs/>
        </w:rPr>
        <w:t>. Подписи Сторон</w:t>
      </w:r>
    </w:p>
    <w:p w14:paraId="3F29F7A8" w14:textId="77777777" w:rsidR="006658D5" w:rsidRPr="00B90A7A" w:rsidRDefault="006658D5" w:rsidP="006658D5">
      <w:pPr>
        <w:autoSpaceDE w:val="0"/>
        <w:autoSpaceDN w:val="0"/>
        <w:adjustRightInd w:val="0"/>
        <w:rPr>
          <w:b/>
          <w:bCs/>
        </w:rPr>
      </w:pPr>
    </w:p>
    <w:p w14:paraId="480EC1DF" w14:textId="77777777" w:rsidR="006658D5" w:rsidRPr="00B90A7A" w:rsidRDefault="006658D5" w:rsidP="006658D5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Продавец</w:t>
      </w:r>
      <w:r w:rsidRPr="00B90A7A">
        <w:rPr>
          <w:bCs/>
        </w:rPr>
        <w:t xml:space="preserve">:                                               </w:t>
      </w:r>
      <w:r>
        <w:rPr>
          <w:bCs/>
        </w:rPr>
        <w:t xml:space="preserve">                               Покупатель</w:t>
      </w:r>
      <w:r w:rsidRPr="00B90A7A">
        <w:rPr>
          <w:bCs/>
        </w:rPr>
        <w:t>:</w:t>
      </w:r>
    </w:p>
    <w:p w14:paraId="793059AE" w14:textId="77777777" w:rsidR="006658D5" w:rsidRDefault="006658D5" w:rsidP="006658D5">
      <w:pPr>
        <w:autoSpaceDE w:val="0"/>
        <w:autoSpaceDN w:val="0"/>
        <w:adjustRightInd w:val="0"/>
        <w:jc w:val="both"/>
        <w:rPr>
          <w:bCs/>
        </w:rPr>
      </w:pPr>
    </w:p>
    <w:p w14:paraId="4EED67F7" w14:textId="1DA9C7D6" w:rsidR="006658D5" w:rsidRPr="00B90A7A" w:rsidRDefault="006658D5" w:rsidP="006658D5">
      <w:pPr>
        <w:autoSpaceDE w:val="0"/>
        <w:autoSpaceDN w:val="0"/>
        <w:adjustRightInd w:val="0"/>
        <w:jc w:val="both"/>
        <w:rPr>
          <w:bCs/>
        </w:rPr>
      </w:pPr>
      <w:r w:rsidRPr="00B90A7A">
        <w:rPr>
          <w:bCs/>
        </w:rPr>
        <w:t xml:space="preserve">Председатель комитета                                                        </w:t>
      </w:r>
    </w:p>
    <w:p w14:paraId="04BA3D09" w14:textId="77777777" w:rsidR="006658D5" w:rsidRDefault="006658D5" w:rsidP="006658D5">
      <w:pPr>
        <w:autoSpaceDE w:val="0"/>
        <w:autoSpaceDN w:val="0"/>
        <w:adjustRightInd w:val="0"/>
        <w:jc w:val="both"/>
        <w:rPr>
          <w:bCs/>
        </w:rPr>
      </w:pPr>
      <w:r w:rsidRPr="00B90A7A">
        <w:rPr>
          <w:bCs/>
        </w:rPr>
        <w:t xml:space="preserve">по управлению имуществом  </w:t>
      </w:r>
    </w:p>
    <w:p w14:paraId="77C42EA0" w14:textId="77777777" w:rsidR="006658D5" w:rsidRPr="00B90A7A" w:rsidRDefault="006658D5" w:rsidP="006658D5">
      <w:pPr>
        <w:autoSpaceDE w:val="0"/>
        <w:autoSpaceDN w:val="0"/>
        <w:adjustRightInd w:val="0"/>
        <w:jc w:val="both"/>
        <w:rPr>
          <w:bCs/>
        </w:rPr>
      </w:pPr>
    </w:p>
    <w:p w14:paraId="3C3D9E58" w14:textId="77777777" w:rsidR="006658D5" w:rsidRPr="00736DC1" w:rsidRDefault="006658D5" w:rsidP="006658D5">
      <w:pPr>
        <w:autoSpaceDE w:val="0"/>
        <w:autoSpaceDN w:val="0"/>
        <w:adjustRightInd w:val="0"/>
        <w:jc w:val="both"/>
      </w:pPr>
      <w:r w:rsidRPr="00B90A7A">
        <w:rPr>
          <w:bCs/>
        </w:rPr>
        <w:t xml:space="preserve">_______________ </w:t>
      </w:r>
      <w:r>
        <w:rPr>
          <w:bCs/>
        </w:rPr>
        <w:t>В.Я.Козловский</w:t>
      </w:r>
      <w:r w:rsidRPr="00B90A7A">
        <w:rPr>
          <w:bCs/>
        </w:rPr>
        <w:t xml:space="preserve">                                   </w:t>
      </w:r>
      <w:r>
        <w:rPr>
          <w:bCs/>
        </w:rPr>
        <w:t xml:space="preserve">  </w:t>
      </w:r>
      <w:r w:rsidRPr="00B90A7A">
        <w:rPr>
          <w:bCs/>
        </w:rPr>
        <w:t>______________</w:t>
      </w:r>
      <w:r>
        <w:rPr>
          <w:bCs/>
        </w:rPr>
        <w:t xml:space="preserve"> </w:t>
      </w:r>
    </w:p>
    <w:p w14:paraId="22F0774D" w14:textId="77777777" w:rsidR="006658D5" w:rsidRDefault="006658D5" w:rsidP="006658D5"/>
    <w:p w14:paraId="32F42D8E" w14:textId="53D7AB88" w:rsidR="008D3265" w:rsidRPr="002B1734" w:rsidRDefault="008D3265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695D11">
      <w:pPr>
        <w:rPr>
          <w:b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175EB4" w:rsidRDefault="00175EB4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E2D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8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6x/wEAAOMDAAAOAAAAZHJzL2Uyb0RvYy54bWysU8GO0zAQvSPxD5bvNG0hZRU1XZVdlsvC&#10;IrWrPU9tpwnEHmO7Tfr3jJ1sdgU3RA9WPbbfvPfmZX3d65adlfMNmpIvZnPOlBEoG3Ms+eP+7t0V&#10;Zz6AkdCiUSW/KM+vN2/frDtbqCXW2ErlGIEYX3S25HUItsgyL2qlwc/QKkOHFToNgbbumEkHHaHr&#10;NlvO56usQyetQ6G8p+rtcMg3Cb+qlAgPVeVVYG3JiVtIq0vrIa7ZZg3F0YGtGzHSgH9goaEx1HSC&#10;uoUA7OSav6B0Ixx6rMJMoM6wqhqhkgZSs5j/oWZXg1VJC5nj7WST/3+w4tv5u2ONLPkHzgxoGtET&#10;Obp1gS2jOZ31Bd3ZWboV+k/Y05CTUG/vUfz0zOBNDeaots5hVyuQRG5BUGM5SdhfLOGm6l714bNs&#10;aA6LCJ+9wh+a+djp0H1FSU/gFDB16yuno71kGCMKNMnLND1CZIKKecxDTkeCzt5f5R9Xyzz1gOL5&#10;uXU+fFGoWfxTckfxSPBwvvch0oHi+crILdIZiIX+0CejJl8OKC9EtqP0lNz/OoFTJPykb5DCRmor&#10;h3o0M+4j/4i+75/A2ZFCIPa7Fkx4tC9MUpDkOA6QPwhKtxTLM7Qsp99qlJVoT6wH3PjW2y0Zd9ck&#10;SdHhgekoiZKU3oypj1F9vU+3Xr7NzW8AAAD//wMAUEsDBBQABgAIAAAAIQA3NPh83QAAAAkBAAAP&#10;AAAAZHJzL2Rvd25yZXYueG1sTI9NT8MwDIbvSPyHyEjcWNIhuq00nSY+JA5cGOWeNaapaJyqydbu&#10;32NO7Gg/1uvnLbez78UJx9gF0pAtFAikJtiOWg315+vdGkRMhqzpA6GGM0bYVtdXpSlsmOgDT/vU&#10;Cg6hWBgNLqWhkDI2Dr2JizAgMfsOozeJx7GVdjQTh/teLpXKpTcd8QdnBnxy2Pzsj15DSnaXnesX&#10;H9++5vfnyanmwdRa397Mu0cQCef0fwx/+qwOFTsdwpFsFL2GXHGVpGG5yUEwX682vDgwuF9lIKtS&#10;XjaofgEAAP//AwBQSwECLQAUAAYACAAAACEAtoM4kv4AAADhAQAAEwAAAAAAAAAAAAAAAAAAAAAA&#10;W0NvbnRlbnRfVHlwZXNdLnhtbFBLAQItABQABgAIAAAAIQA4/SH/1gAAAJQBAAALAAAAAAAAAAAA&#10;AAAAAC8BAABfcmVscy8ucmVsc1BLAQItABQABgAIAAAAIQCUvQ6x/wEAAOMDAAAOAAAAAAAAAAAA&#10;AAAAAC4CAABkcnMvZTJvRG9jLnhtbFBLAQItABQABgAIAAAAIQA3NPh83QAAAAkBAAAPAAAAAAAA&#10;AAAAAAAAAFkEAABkcnMvZG93bnJldi54bWxQSwUGAAAAAAQABADzAAAAYwUAAAAA&#10;" filled="f" stroked="f">
                <o:lock v:ext="edit" shapetype="t"/>
                <v:textbox style="mso-fit-shape-to-text:t">
                  <w:txbxContent>
                    <w:p w14:paraId="4BF518CB" w14:textId="77777777" w:rsidR="00175EB4" w:rsidRDefault="00175EB4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5DE66FDC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E00EF2" w:rsidRPr="00E00EF2">
        <w:rPr>
          <w:b/>
          <w:color w:val="0000FF"/>
        </w:rPr>
        <w:t xml:space="preserve">№ </w:t>
      </w:r>
      <w:r w:rsidR="00E34E0E" w:rsidRPr="00E34E0E">
        <w:rPr>
          <w:b/>
          <w:color w:val="0000FF"/>
        </w:rPr>
        <w:t>ПЗ-ЛОТ</w:t>
      </w:r>
      <w:r w:rsidR="00E34E0E">
        <w:rPr>
          <w:b/>
          <w:color w:val="0000FF"/>
        </w:rPr>
        <w:t>/</w:t>
      </w:r>
      <w:r w:rsidR="00E34E0E" w:rsidRPr="00E34E0E">
        <w:rPr>
          <w:b/>
          <w:color w:val="0000FF"/>
        </w:rPr>
        <w:t>18-117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имущественных прав</w:t>
      </w:r>
      <w:r w:rsidRPr="008E4A5F">
        <w:tab/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5B0B1313" w14:textId="77777777" w:rsidR="00101042" w:rsidRPr="00101042" w:rsidRDefault="00101042" w:rsidP="00101042">
      <w:pPr>
        <w:spacing w:line="276" w:lineRule="auto"/>
        <w:jc w:val="both"/>
        <w:rPr>
          <w:color w:val="0000FF"/>
        </w:rPr>
      </w:pPr>
      <w:r w:rsidRPr="00101042">
        <w:rPr>
          <w:color w:val="0000FF"/>
        </w:rPr>
        <w:t xml:space="preserve">Отдел финансово-экономической </w:t>
      </w:r>
    </w:p>
    <w:p w14:paraId="52E7983E" w14:textId="77777777" w:rsidR="00101042" w:rsidRPr="00101042" w:rsidRDefault="00101042" w:rsidP="00101042">
      <w:pPr>
        <w:spacing w:line="276" w:lineRule="auto"/>
        <w:jc w:val="both"/>
        <w:rPr>
          <w:color w:val="0000FF"/>
        </w:rPr>
      </w:pPr>
      <w:r w:rsidRPr="00101042">
        <w:rPr>
          <w:color w:val="0000FF"/>
        </w:rPr>
        <w:t xml:space="preserve">деятельности и государственных </w:t>
      </w:r>
    </w:p>
    <w:p w14:paraId="2D20F890" w14:textId="69171334" w:rsidR="008D3265" w:rsidRPr="008E4A5F" w:rsidRDefault="00101042" w:rsidP="00101042">
      <w:pPr>
        <w:spacing w:line="276" w:lineRule="auto"/>
        <w:jc w:val="both"/>
      </w:pPr>
      <w:r w:rsidRPr="00101042">
        <w:rPr>
          <w:color w:val="0000FF"/>
        </w:rPr>
        <w:t>закупок</w:t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 w:rsidR="008D3265" w:rsidRPr="008E4A5F">
        <w:tab/>
      </w:r>
      <w:r w:rsidR="008D3265" w:rsidRPr="008E4A5F">
        <w:tab/>
      </w:r>
      <w:r w:rsidR="008D3265"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495DACB" w14:textId="77777777" w:rsidR="008D3265" w:rsidRPr="008E4A5F" w:rsidRDefault="008D3265" w:rsidP="008D3265">
      <w:pPr>
        <w:spacing w:line="276" w:lineRule="auto"/>
        <w:jc w:val="both"/>
      </w:pPr>
      <w:bookmarkStart w:id="56" w:name="_Toc369197433"/>
      <w:bookmarkStart w:id="57" w:name="_Toc378353554"/>
      <w:bookmarkStart w:id="58" w:name="_Toc378591466"/>
      <w:bookmarkStart w:id="59" w:name="_Toc378790992"/>
      <w:bookmarkStart w:id="60" w:name="_Toc400732961"/>
    </w:p>
    <w:p w14:paraId="23F7598A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56"/>
      <w:bookmarkEnd w:id="57"/>
      <w:bookmarkEnd w:id="58"/>
      <w:bookmarkEnd w:id="59"/>
      <w:bookmarkEnd w:id="60"/>
      <w:r w:rsidRPr="008E4A5F">
        <w:t xml:space="preserve">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0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2D850D" w14:textId="77777777" w:rsidR="001B63F3" w:rsidRDefault="001B63F3">
      <w:r>
        <w:separator/>
      </w:r>
    </w:p>
  </w:endnote>
  <w:endnote w:type="continuationSeparator" w:id="0">
    <w:p w14:paraId="59E975C4" w14:textId="77777777" w:rsidR="001B63F3" w:rsidRDefault="001B6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77586CB3" w:rsidR="00175EB4" w:rsidRDefault="00175EB4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120" w:rsidRPr="00DE4120">
          <w:rPr>
            <w:noProof/>
            <w:lang w:val="ru-RU"/>
          </w:rPr>
          <w:t>3</w:t>
        </w:r>
        <w:r>
          <w:fldChar w:fldCharType="end"/>
        </w:r>
      </w:p>
    </w:sdtContent>
  </w:sdt>
  <w:p w14:paraId="05037595" w14:textId="06CC6603" w:rsidR="00175EB4" w:rsidRPr="001A6C06" w:rsidRDefault="00175EB4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4577C" w14:textId="77777777" w:rsidR="001B63F3" w:rsidRDefault="001B63F3">
      <w:r>
        <w:separator/>
      </w:r>
    </w:p>
  </w:footnote>
  <w:footnote w:type="continuationSeparator" w:id="0">
    <w:p w14:paraId="0C8430EC" w14:textId="77777777" w:rsidR="001B63F3" w:rsidRDefault="001B63F3">
      <w:r>
        <w:continuationSeparator/>
      </w:r>
    </w:p>
  </w:footnote>
  <w:footnote w:id="1">
    <w:p w14:paraId="51A8675D" w14:textId="77777777" w:rsidR="00175EB4" w:rsidRDefault="00175EB4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0A154A3A" w14:textId="68C5D226" w:rsidR="00175EB4" w:rsidRPr="00CC6AFA" w:rsidRDefault="00175EB4">
      <w:pPr>
        <w:pStyle w:val="afa"/>
        <w:rPr>
          <w:lang w:val="ru-RU"/>
        </w:rPr>
      </w:pPr>
      <w:r>
        <w:rPr>
          <w:rStyle w:val="ab"/>
        </w:rPr>
        <w:footnoteRef/>
      </w:r>
      <w:r>
        <w:t xml:space="preserve"> </w:t>
      </w:r>
      <w:r w:rsidRPr="002B1734">
        <w:rPr>
          <w:sz w:val="16"/>
          <w:szCs w:val="16"/>
        </w:rPr>
        <w:t xml:space="preserve">В отношении каждого </w:t>
      </w:r>
      <w:r>
        <w:rPr>
          <w:sz w:val="16"/>
          <w:szCs w:val="16"/>
        </w:rPr>
        <w:t>Объекта (</w:t>
      </w:r>
      <w:r w:rsidRPr="002B1734">
        <w:rPr>
          <w:sz w:val="16"/>
          <w:szCs w:val="16"/>
        </w:rPr>
        <w:t>лота</w:t>
      </w:r>
      <w:r>
        <w:rPr>
          <w:sz w:val="16"/>
          <w:szCs w:val="16"/>
        </w:rPr>
        <w:t xml:space="preserve">) аукциона </w:t>
      </w:r>
      <w:r w:rsidRPr="002B1734">
        <w:rPr>
          <w:sz w:val="16"/>
          <w:szCs w:val="16"/>
        </w:rPr>
        <w:t xml:space="preserve"> заключается отдельный договор.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2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3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7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0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2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3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4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5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6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7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48"/>
  </w:num>
  <w:num w:numId="8">
    <w:abstractNumId w:val="34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38"/>
  </w:num>
  <w:num w:numId="14">
    <w:abstractNumId w:val="30"/>
  </w:num>
  <w:num w:numId="15">
    <w:abstractNumId w:val="22"/>
  </w:num>
  <w:num w:numId="16">
    <w:abstractNumId w:val="43"/>
  </w:num>
  <w:num w:numId="17">
    <w:abstractNumId w:val="39"/>
  </w:num>
  <w:num w:numId="18">
    <w:abstractNumId w:val="14"/>
  </w:num>
  <w:num w:numId="19">
    <w:abstractNumId w:val="46"/>
  </w:num>
  <w:num w:numId="20">
    <w:abstractNumId w:val="3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</w:num>
  <w:num w:numId="22">
    <w:abstractNumId w:val="35"/>
  </w:num>
  <w:num w:numId="23">
    <w:abstractNumId w:val="0"/>
  </w:num>
  <w:num w:numId="24">
    <w:abstractNumId w:val="21"/>
  </w:num>
  <w:num w:numId="25">
    <w:abstractNumId w:val="31"/>
  </w:num>
  <w:num w:numId="26">
    <w:abstractNumId w:val="47"/>
  </w:num>
  <w:num w:numId="27">
    <w:abstractNumId w:val="20"/>
  </w:num>
  <w:num w:numId="28">
    <w:abstractNumId w:val="41"/>
  </w:num>
  <w:num w:numId="29">
    <w:abstractNumId w:val="11"/>
  </w:num>
  <w:num w:numId="30">
    <w:abstractNumId w:val="45"/>
  </w:num>
  <w:num w:numId="31">
    <w:abstractNumId w:val="17"/>
  </w:num>
  <w:num w:numId="32">
    <w:abstractNumId w:val="29"/>
  </w:num>
  <w:num w:numId="33">
    <w:abstractNumId w:val="32"/>
  </w:num>
  <w:num w:numId="34">
    <w:abstractNumId w:val="12"/>
  </w:num>
  <w:num w:numId="35">
    <w:abstractNumId w:val="44"/>
  </w:num>
  <w:num w:numId="36">
    <w:abstractNumId w:val="1"/>
  </w:num>
  <w:num w:numId="37">
    <w:abstractNumId w:val="1"/>
  </w:num>
  <w:num w:numId="38">
    <w:abstractNumId w:val="40"/>
  </w:num>
  <w:num w:numId="39">
    <w:abstractNumId w:val="25"/>
  </w:num>
  <w:num w:numId="40">
    <w:abstractNumId w:val="33"/>
  </w:num>
  <w:num w:numId="41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0+cx+80xAVlDS05bG0kdL4LojbqiwXcOq8T5/ckxqVTOOF4pdgoCNer1J8RD308qbd/S0fU1TJ6KcGh45cXusw==" w:salt="tIjf3knXNwUc1yxKMpTklA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24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366F"/>
    <w:rsid w:val="00023A42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6E6"/>
    <w:rsid w:val="00037853"/>
    <w:rsid w:val="0004008A"/>
    <w:rsid w:val="000410E4"/>
    <w:rsid w:val="0004176D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E5F95"/>
    <w:rsid w:val="000F0F8E"/>
    <w:rsid w:val="000F1F7D"/>
    <w:rsid w:val="000F2AF9"/>
    <w:rsid w:val="000F3130"/>
    <w:rsid w:val="000F39F5"/>
    <w:rsid w:val="000F425E"/>
    <w:rsid w:val="000F4DEC"/>
    <w:rsid w:val="000F4E43"/>
    <w:rsid w:val="000F5D01"/>
    <w:rsid w:val="000F5E2A"/>
    <w:rsid w:val="000F69B6"/>
    <w:rsid w:val="000F7A7A"/>
    <w:rsid w:val="001002C0"/>
    <w:rsid w:val="00101042"/>
    <w:rsid w:val="00102F57"/>
    <w:rsid w:val="00103015"/>
    <w:rsid w:val="00103238"/>
    <w:rsid w:val="00103836"/>
    <w:rsid w:val="00106071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3440"/>
    <w:rsid w:val="001339E9"/>
    <w:rsid w:val="00134D63"/>
    <w:rsid w:val="001353EC"/>
    <w:rsid w:val="00135B32"/>
    <w:rsid w:val="00136AB4"/>
    <w:rsid w:val="00140CF1"/>
    <w:rsid w:val="001411CA"/>
    <w:rsid w:val="00142F05"/>
    <w:rsid w:val="001431CA"/>
    <w:rsid w:val="00143967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5EB4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87B61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2477"/>
    <w:rsid w:val="001A53EB"/>
    <w:rsid w:val="001A577B"/>
    <w:rsid w:val="001A6244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3F3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2526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3FAB"/>
    <w:rsid w:val="001E5756"/>
    <w:rsid w:val="001E679D"/>
    <w:rsid w:val="001F0CC3"/>
    <w:rsid w:val="001F0F8D"/>
    <w:rsid w:val="001F2429"/>
    <w:rsid w:val="001F269A"/>
    <w:rsid w:val="001F3681"/>
    <w:rsid w:val="001F3738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BB1"/>
    <w:rsid w:val="00216CE7"/>
    <w:rsid w:val="0021707C"/>
    <w:rsid w:val="002170B8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4080D"/>
    <w:rsid w:val="00240EF7"/>
    <w:rsid w:val="0024142F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773F2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C5"/>
    <w:rsid w:val="0029388C"/>
    <w:rsid w:val="00293ABA"/>
    <w:rsid w:val="002943F1"/>
    <w:rsid w:val="002966C8"/>
    <w:rsid w:val="002972B4"/>
    <w:rsid w:val="00297347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3DCC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C4E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4680"/>
    <w:rsid w:val="003951B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334"/>
    <w:rsid w:val="003A4F9E"/>
    <w:rsid w:val="003A5436"/>
    <w:rsid w:val="003A687E"/>
    <w:rsid w:val="003A70E0"/>
    <w:rsid w:val="003A77DE"/>
    <w:rsid w:val="003A7B11"/>
    <w:rsid w:val="003B1019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2F3B"/>
    <w:rsid w:val="003C35C2"/>
    <w:rsid w:val="003C5A69"/>
    <w:rsid w:val="003C5FF2"/>
    <w:rsid w:val="003D17AF"/>
    <w:rsid w:val="003D463A"/>
    <w:rsid w:val="003D5D4A"/>
    <w:rsid w:val="003D5D76"/>
    <w:rsid w:val="003D5FAC"/>
    <w:rsid w:val="003D6B3F"/>
    <w:rsid w:val="003D6F14"/>
    <w:rsid w:val="003E126C"/>
    <w:rsid w:val="003E18F2"/>
    <w:rsid w:val="003E1A29"/>
    <w:rsid w:val="003E2BA0"/>
    <w:rsid w:val="003E4673"/>
    <w:rsid w:val="003E5F4B"/>
    <w:rsid w:val="003E7AE9"/>
    <w:rsid w:val="003F0C0A"/>
    <w:rsid w:val="003F2239"/>
    <w:rsid w:val="003F29F0"/>
    <w:rsid w:val="003F3F94"/>
    <w:rsid w:val="003F47CE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7CBF"/>
    <w:rsid w:val="00491CC4"/>
    <w:rsid w:val="004922FB"/>
    <w:rsid w:val="00492CEC"/>
    <w:rsid w:val="00493802"/>
    <w:rsid w:val="00493DD6"/>
    <w:rsid w:val="00494139"/>
    <w:rsid w:val="00494265"/>
    <w:rsid w:val="00496550"/>
    <w:rsid w:val="00497132"/>
    <w:rsid w:val="004A1277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010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6087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935"/>
    <w:rsid w:val="00511FF4"/>
    <w:rsid w:val="00512FA9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2D15"/>
    <w:rsid w:val="00543C85"/>
    <w:rsid w:val="00543EEA"/>
    <w:rsid w:val="00545255"/>
    <w:rsid w:val="005452DC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B3F"/>
    <w:rsid w:val="00560511"/>
    <w:rsid w:val="00560A62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2DC0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2FAA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29A7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5D77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4AC"/>
    <w:rsid w:val="0062752B"/>
    <w:rsid w:val="00627A32"/>
    <w:rsid w:val="00630251"/>
    <w:rsid w:val="00632175"/>
    <w:rsid w:val="00632810"/>
    <w:rsid w:val="0063361F"/>
    <w:rsid w:val="006345A9"/>
    <w:rsid w:val="006360C6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2DC9"/>
    <w:rsid w:val="00663899"/>
    <w:rsid w:val="00663A33"/>
    <w:rsid w:val="006648C5"/>
    <w:rsid w:val="00664EB8"/>
    <w:rsid w:val="006654A0"/>
    <w:rsid w:val="006658D5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77776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5D11"/>
    <w:rsid w:val="00697218"/>
    <w:rsid w:val="006A010D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2D8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E0EB9"/>
    <w:rsid w:val="006F06ED"/>
    <w:rsid w:val="006F077E"/>
    <w:rsid w:val="006F1548"/>
    <w:rsid w:val="006F1890"/>
    <w:rsid w:val="006F21E5"/>
    <w:rsid w:val="006F2B7E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1FC4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B1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271E4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2C72"/>
    <w:rsid w:val="0086472E"/>
    <w:rsid w:val="00865D8D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C51"/>
    <w:rsid w:val="0089103B"/>
    <w:rsid w:val="008915DF"/>
    <w:rsid w:val="00891B62"/>
    <w:rsid w:val="008949F7"/>
    <w:rsid w:val="008959AE"/>
    <w:rsid w:val="00895CA5"/>
    <w:rsid w:val="00896629"/>
    <w:rsid w:val="0089775C"/>
    <w:rsid w:val="008A16DE"/>
    <w:rsid w:val="008A21F0"/>
    <w:rsid w:val="008A24B2"/>
    <w:rsid w:val="008A3345"/>
    <w:rsid w:val="008A3C80"/>
    <w:rsid w:val="008B1F1F"/>
    <w:rsid w:val="008B2F82"/>
    <w:rsid w:val="008B38FC"/>
    <w:rsid w:val="008B457A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FC5"/>
    <w:rsid w:val="008E2769"/>
    <w:rsid w:val="008E477F"/>
    <w:rsid w:val="008E4835"/>
    <w:rsid w:val="008E5E28"/>
    <w:rsid w:val="008E75B9"/>
    <w:rsid w:val="008E7A8E"/>
    <w:rsid w:val="008F24B9"/>
    <w:rsid w:val="008F3F3F"/>
    <w:rsid w:val="008F5D9C"/>
    <w:rsid w:val="008F5DED"/>
    <w:rsid w:val="008F719A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802"/>
    <w:rsid w:val="00925C81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EA"/>
    <w:rsid w:val="00977646"/>
    <w:rsid w:val="00981C54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A0E2A"/>
    <w:rsid w:val="009A1D21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187A"/>
    <w:rsid w:val="00A8214F"/>
    <w:rsid w:val="00A83492"/>
    <w:rsid w:val="00A866A0"/>
    <w:rsid w:val="00A86E52"/>
    <w:rsid w:val="00A871F3"/>
    <w:rsid w:val="00A90CC7"/>
    <w:rsid w:val="00A91CEF"/>
    <w:rsid w:val="00A9209A"/>
    <w:rsid w:val="00A92A8B"/>
    <w:rsid w:val="00A93D95"/>
    <w:rsid w:val="00A94382"/>
    <w:rsid w:val="00A95765"/>
    <w:rsid w:val="00A9630C"/>
    <w:rsid w:val="00A96614"/>
    <w:rsid w:val="00A96969"/>
    <w:rsid w:val="00A96B09"/>
    <w:rsid w:val="00A96E0A"/>
    <w:rsid w:val="00A9735A"/>
    <w:rsid w:val="00A97A22"/>
    <w:rsid w:val="00AA164E"/>
    <w:rsid w:val="00AA170C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088C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2F92"/>
    <w:rsid w:val="00AE370C"/>
    <w:rsid w:val="00AE3A9D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689A"/>
    <w:rsid w:val="00B06E51"/>
    <w:rsid w:val="00B079AA"/>
    <w:rsid w:val="00B07B1C"/>
    <w:rsid w:val="00B07C5A"/>
    <w:rsid w:val="00B07F7B"/>
    <w:rsid w:val="00B11C00"/>
    <w:rsid w:val="00B11CE8"/>
    <w:rsid w:val="00B120D5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C0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123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0E6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6F1E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1F64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344C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4B6"/>
    <w:rsid w:val="00C81DDC"/>
    <w:rsid w:val="00C81EEE"/>
    <w:rsid w:val="00C823BC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408B"/>
    <w:rsid w:val="00CA4628"/>
    <w:rsid w:val="00CA4F87"/>
    <w:rsid w:val="00CA7006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4ED3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16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C39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14D"/>
    <w:rsid w:val="00DA6AF8"/>
    <w:rsid w:val="00DA7DD9"/>
    <w:rsid w:val="00DB07C3"/>
    <w:rsid w:val="00DB13E9"/>
    <w:rsid w:val="00DB16CC"/>
    <w:rsid w:val="00DB1B16"/>
    <w:rsid w:val="00DB43DB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20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00A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E0E"/>
    <w:rsid w:val="00E34F65"/>
    <w:rsid w:val="00E34FF9"/>
    <w:rsid w:val="00E3551F"/>
    <w:rsid w:val="00E37E65"/>
    <w:rsid w:val="00E41366"/>
    <w:rsid w:val="00E413F8"/>
    <w:rsid w:val="00E4312D"/>
    <w:rsid w:val="00E435AB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ACE"/>
    <w:rsid w:val="00F41C33"/>
    <w:rsid w:val="00F42AA8"/>
    <w:rsid w:val="00F42B06"/>
    <w:rsid w:val="00F4361B"/>
    <w:rsid w:val="00F442DB"/>
    <w:rsid w:val="00F451CB"/>
    <w:rsid w:val="00F4746C"/>
    <w:rsid w:val="00F50574"/>
    <w:rsid w:val="00F507BE"/>
    <w:rsid w:val="00F507C7"/>
    <w:rsid w:val="00F5247B"/>
    <w:rsid w:val="00F544F4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377B"/>
    <w:rsid w:val="00F74BA9"/>
    <w:rsid w:val="00F76EE9"/>
    <w:rsid w:val="00F8137F"/>
    <w:rsid w:val="00F81601"/>
    <w:rsid w:val="00F817F7"/>
    <w:rsid w:val="00F835A0"/>
    <w:rsid w:val="00F85604"/>
    <w:rsid w:val="00F85A2C"/>
    <w:rsid w:val="00F866B8"/>
    <w:rsid w:val="00F86DB4"/>
    <w:rsid w:val="00F90257"/>
    <w:rsid w:val="00F904F1"/>
    <w:rsid w:val="00F917CE"/>
    <w:rsid w:val="00F91AD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23FE"/>
    <w:rsid w:val="00FB3793"/>
    <w:rsid w:val="00FB5889"/>
    <w:rsid w:val="00FB5AF8"/>
    <w:rsid w:val="00FB5D61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446F"/>
    <w:rsid w:val="00FD4FC4"/>
    <w:rsid w:val="00FD5FCD"/>
    <w:rsid w:val="00FD6A9B"/>
    <w:rsid w:val="00FD7E52"/>
    <w:rsid w:val="00FE15DA"/>
    <w:rsid w:val="00FE2127"/>
    <w:rsid w:val="00FE2A74"/>
    <w:rsid w:val="00FE3154"/>
    <w:rsid w:val="00FE357C"/>
    <w:rsid w:val="00FE37F7"/>
    <w:rsid w:val="00FE47D3"/>
    <w:rsid w:val="00FE5770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jpe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hyperlink" Target="http://www.torgi.gov.ru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D4FCB9-8F74-4374-9811-D0DD914D7223}">
  <ds:schemaRefs>
    <ds:schemaRef ds:uri="http://purl.org/dc/terms/"/>
    <ds:schemaRef ds:uri="2858128C-45C9-415E-878D-C7420B7522F9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e8d4181a-c308-40bd-85fd-d92f482083fb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B5AB8DBE-6A46-489D-AB08-BC905FBE7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42</Pages>
  <Words>7798</Words>
  <Characters>44449</Characters>
  <Application>Microsoft Office Word</Application>
  <DocSecurity>8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52143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Гайоз Вианорович</cp:lastModifiedBy>
  <cp:revision>23</cp:revision>
  <cp:lastPrinted>2018-02-05T10:55:00Z</cp:lastPrinted>
  <dcterms:created xsi:type="dcterms:W3CDTF">2018-02-05T06:51:00Z</dcterms:created>
  <dcterms:modified xsi:type="dcterms:W3CDTF">2018-02-05T13:47:00Z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