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43D919E" w14:textId="77777777" w:rsidR="0002255D" w:rsidRPr="00513D43" w:rsidRDefault="0002255D" w:rsidP="0002255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6DA87949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36301A3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</w:t>
      </w:r>
      <w:r w:rsidR="0002255D" w:rsidRPr="0002255D">
        <w:rPr>
          <w:b/>
          <w:color w:val="0000FF"/>
        </w:rPr>
        <w:t xml:space="preserve"> </w:t>
      </w:r>
      <w:r w:rsidR="0023449B">
        <w:rPr>
          <w:b/>
          <w:color w:val="0000FF"/>
          <w:sz w:val="28"/>
          <w:szCs w:val="28"/>
        </w:rPr>
        <w:t>ПЗ-ЛОТ/18-122</w:t>
      </w:r>
    </w:p>
    <w:p w14:paraId="098FA223" w14:textId="026C35A9" w:rsidR="0002255D" w:rsidRPr="005B3566" w:rsidRDefault="0002255D" w:rsidP="0002255D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23449B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64BCA64" w14:textId="77777777" w:rsidR="0002255D" w:rsidRPr="005B3566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04A04895" w14:textId="3E605019" w:rsidR="0002255D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0FED943E" w14:textId="1C24C70D" w:rsidR="005452B5" w:rsidRPr="005B3566" w:rsidRDefault="005452B5" w:rsidP="0002255D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92C9E3B" w:rsidR="005B3566" w:rsidRPr="005B3566" w:rsidRDefault="003F026D" w:rsidP="005B3566">
            <w:pPr>
              <w:autoSpaceDE w:val="0"/>
              <w:rPr>
                <w:bCs/>
                <w:sz w:val="26"/>
                <w:szCs w:val="26"/>
              </w:rPr>
            </w:pPr>
            <w:r w:rsidRPr="003F026D">
              <w:rPr>
                <w:b/>
                <w:noProof/>
                <w:color w:val="0000FF"/>
                <w:sz w:val="28"/>
                <w:szCs w:val="28"/>
              </w:rPr>
              <w:t>070218/6987935/06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5B18B41" w:rsidR="005B3566" w:rsidRPr="005B3566" w:rsidRDefault="000510BE" w:rsidP="001575A5">
            <w:r w:rsidRPr="000510BE">
              <w:rPr>
                <w:b/>
                <w:noProof/>
                <w:color w:val="0000FF"/>
                <w:sz w:val="28"/>
                <w:szCs w:val="28"/>
              </w:rPr>
              <w:t>00400010100647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026879F" w:rsidR="005B3566" w:rsidRPr="005B3566" w:rsidRDefault="0023449B" w:rsidP="0002255D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02255D">
              <w:rPr>
                <w:b/>
                <w:noProof/>
                <w:color w:val="0000FF"/>
                <w:sz w:val="28"/>
                <w:szCs w:val="28"/>
              </w:rPr>
              <w:t>.02.2018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562383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09.04</w:t>
            </w:r>
            <w:r w:rsidR="0002255D">
              <w:rPr>
                <w:b/>
                <w:bCs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A7EB5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995A8B">
              <w:rPr>
                <w:b/>
                <w:bCs/>
                <w:color w:val="0000FF"/>
                <w:sz w:val="28"/>
                <w:szCs w:val="28"/>
              </w:rPr>
              <w:t>12.04</w:t>
            </w:r>
            <w:r w:rsidR="0002255D" w:rsidRPr="00995A8B">
              <w:rPr>
                <w:b/>
                <w:bCs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48A93E08" w14:textId="17F721BB" w:rsidR="0002255D" w:rsidRPr="0002255D" w:rsidRDefault="009B340F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2255D" w:rsidRPr="0066427B">
        <w:rPr>
          <w:color w:val="0000FF"/>
          <w:sz w:val="22"/>
          <w:szCs w:val="22"/>
        </w:rPr>
        <w:t>решени</w:t>
      </w:r>
      <w:r w:rsidR="0002255D">
        <w:rPr>
          <w:color w:val="0000FF"/>
          <w:sz w:val="22"/>
          <w:szCs w:val="22"/>
        </w:rPr>
        <w:t>я</w:t>
      </w:r>
      <w:r w:rsidR="0002255D" w:rsidRPr="0066427B">
        <w:rPr>
          <w:color w:val="0000FF"/>
          <w:sz w:val="22"/>
          <w:szCs w:val="22"/>
        </w:rPr>
        <w:t xml:space="preserve"> </w:t>
      </w:r>
      <w:r w:rsidR="0002255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02255D">
        <w:rPr>
          <w:color w:val="0000FF"/>
          <w:sz w:val="22"/>
          <w:szCs w:val="22"/>
        </w:rPr>
        <w:t xml:space="preserve"> </w:t>
      </w:r>
      <w:r w:rsidR="0002255D" w:rsidRPr="0066427B">
        <w:rPr>
          <w:color w:val="0000FF"/>
          <w:sz w:val="22"/>
          <w:szCs w:val="22"/>
        </w:rPr>
        <w:t xml:space="preserve">(протокол от </w:t>
      </w:r>
      <w:r w:rsidR="00FC7CA4">
        <w:rPr>
          <w:color w:val="0000FF"/>
          <w:sz w:val="22"/>
          <w:szCs w:val="22"/>
        </w:rPr>
        <w:t>03.11</w:t>
      </w:r>
      <w:r w:rsidR="0002255D">
        <w:rPr>
          <w:color w:val="0000FF"/>
          <w:sz w:val="22"/>
          <w:szCs w:val="22"/>
        </w:rPr>
        <w:t>.2017</w:t>
      </w:r>
      <w:r w:rsidR="0002255D" w:rsidRPr="0066427B">
        <w:rPr>
          <w:color w:val="0000FF"/>
          <w:sz w:val="22"/>
          <w:szCs w:val="22"/>
        </w:rPr>
        <w:t xml:space="preserve"> № </w:t>
      </w:r>
      <w:r w:rsidR="00FC7CA4">
        <w:rPr>
          <w:color w:val="0000FF"/>
          <w:sz w:val="22"/>
          <w:szCs w:val="22"/>
        </w:rPr>
        <w:t>145</w:t>
      </w:r>
      <w:r w:rsidR="0002255D">
        <w:rPr>
          <w:color w:val="0000FF"/>
          <w:sz w:val="22"/>
          <w:szCs w:val="22"/>
        </w:rPr>
        <w:t xml:space="preserve">-З п. </w:t>
      </w:r>
      <w:r w:rsidR="00FC7CA4">
        <w:rPr>
          <w:color w:val="0000FF"/>
          <w:sz w:val="22"/>
          <w:szCs w:val="22"/>
        </w:rPr>
        <w:t>13</w:t>
      </w:r>
      <w:r w:rsidR="0092557C">
        <w:rPr>
          <w:color w:val="0000FF"/>
          <w:sz w:val="22"/>
          <w:szCs w:val="22"/>
        </w:rPr>
        <w:t>)</w:t>
      </w:r>
      <w:r w:rsidR="0002255D" w:rsidRPr="0066427B">
        <w:rPr>
          <w:color w:val="0000FF"/>
          <w:sz w:val="22"/>
          <w:szCs w:val="22"/>
        </w:rPr>
        <w:t>;</w:t>
      </w:r>
    </w:p>
    <w:p w14:paraId="1FBD9718" w14:textId="2084A341" w:rsidR="0002255D" w:rsidRDefault="0002255D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 w:rsidR="002348A6">
        <w:rPr>
          <w:color w:val="0000FF"/>
          <w:sz w:val="22"/>
          <w:szCs w:val="22"/>
        </w:rPr>
        <w:t xml:space="preserve"> района Московской области от 02.11</w:t>
      </w:r>
      <w:r w:rsidR="00373D45">
        <w:rPr>
          <w:color w:val="0000FF"/>
          <w:sz w:val="22"/>
          <w:szCs w:val="22"/>
        </w:rPr>
        <w:t>.201</w:t>
      </w:r>
      <w:r w:rsidR="002348A6">
        <w:rPr>
          <w:color w:val="0000FF"/>
          <w:sz w:val="22"/>
          <w:szCs w:val="22"/>
        </w:rPr>
        <w:t>7</w:t>
      </w:r>
      <w:r w:rsidR="00373D45">
        <w:rPr>
          <w:color w:val="0000FF"/>
          <w:sz w:val="22"/>
          <w:szCs w:val="22"/>
        </w:rPr>
        <w:t xml:space="preserve"> № </w:t>
      </w:r>
      <w:r w:rsidR="002348A6">
        <w:rPr>
          <w:color w:val="0000FF"/>
          <w:sz w:val="22"/>
          <w:szCs w:val="22"/>
        </w:rPr>
        <w:t>1718</w:t>
      </w:r>
      <w:r w:rsidRPr="001F378B">
        <w:rPr>
          <w:color w:val="0000FF"/>
          <w:sz w:val="22"/>
          <w:szCs w:val="22"/>
        </w:rPr>
        <w:t xml:space="preserve"> «О проведен</w:t>
      </w:r>
      <w:proofErr w:type="gramStart"/>
      <w:r w:rsidRPr="001F378B">
        <w:rPr>
          <w:color w:val="0000FF"/>
          <w:sz w:val="22"/>
          <w:szCs w:val="22"/>
        </w:rPr>
        <w:t>ии ау</w:t>
      </w:r>
      <w:proofErr w:type="gramEnd"/>
      <w:r w:rsidRPr="001F378B">
        <w:rPr>
          <w:color w:val="0000FF"/>
          <w:sz w:val="22"/>
          <w:szCs w:val="22"/>
        </w:rPr>
        <w:t xml:space="preserve">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</w:t>
      </w:r>
      <w:r w:rsidRPr="0066427B">
        <w:rPr>
          <w:color w:val="0000FF"/>
          <w:sz w:val="22"/>
          <w:szCs w:val="22"/>
        </w:rPr>
        <w:t>1);</w:t>
      </w:r>
    </w:p>
    <w:p w14:paraId="1B77B128" w14:textId="39103C53" w:rsidR="002348A6" w:rsidRPr="0066427B" w:rsidRDefault="002348A6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24.01.2018 № 63 </w:t>
      </w:r>
      <w:r>
        <w:rPr>
          <w:color w:val="0000FF"/>
          <w:sz w:val="22"/>
          <w:szCs w:val="22"/>
        </w:rPr>
        <w:br/>
        <w:t xml:space="preserve">«О внесении изменения в постановление </w:t>
      </w:r>
      <w:r w:rsidRPr="001F378B">
        <w:rPr>
          <w:color w:val="0000FF"/>
          <w:sz w:val="22"/>
          <w:szCs w:val="22"/>
        </w:rPr>
        <w:t>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02.11.2017 № 1718</w:t>
      </w:r>
      <w:r w:rsidRPr="001F378B">
        <w:rPr>
          <w:color w:val="0000FF"/>
          <w:sz w:val="22"/>
          <w:szCs w:val="22"/>
        </w:rPr>
        <w:t xml:space="preserve"> «О проведен</w:t>
      </w:r>
      <w:proofErr w:type="gramStart"/>
      <w:r w:rsidRPr="001F378B">
        <w:rPr>
          <w:color w:val="0000FF"/>
          <w:sz w:val="22"/>
          <w:szCs w:val="22"/>
        </w:rPr>
        <w:t>ии ау</w:t>
      </w:r>
      <w:proofErr w:type="gramEnd"/>
      <w:r w:rsidRPr="001F378B">
        <w:rPr>
          <w:color w:val="0000FF"/>
          <w:sz w:val="22"/>
          <w:szCs w:val="22"/>
        </w:rPr>
        <w:t xml:space="preserve">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</w:t>
      </w:r>
      <w:r w:rsidRPr="0066427B">
        <w:rPr>
          <w:color w:val="0000FF"/>
          <w:sz w:val="22"/>
          <w:szCs w:val="22"/>
        </w:rPr>
        <w:t>1);</w:t>
      </w:r>
    </w:p>
    <w:permEnd w:id="741415521"/>
    <w:p w14:paraId="0080C9DF" w14:textId="0B975BCB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145A20" w14:textId="77777777" w:rsidR="008E29DC" w:rsidRPr="0066427B" w:rsidRDefault="002773F2" w:rsidP="00FE6C1D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8E29DC" w:rsidRPr="0066427B">
        <w:rPr>
          <w:b/>
          <w:color w:val="0000FF"/>
          <w:sz w:val="22"/>
          <w:szCs w:val="22"/>
        </w:rPr>
        <w:t xml:space="preserve">Администрация </w:t>
      </w:r>
      <w:r w:rsidR="008E29DC">
        <w:rPr>
          <w:b/>
          <w:color w:val="0000FF"/>
          <w:sz w:val="22"/>
          <w:szCs w:val="22"/>
        </w:rPr>
        <w:t>Лотошинского</w:t>
      </w:r>
      <w:r w:rsidR="008E29DC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07D261F5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2D04AFCC" w14:textId="77777777" w:rsidR="008E29DC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27D8FD01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4A6EC550" w14:textId="77777777" w:rsidR="008E29DC" w:rsidRPr="006738D6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08183BD" w14:textId="448AFECC" w:rsidR="0002255D" w:rsidRPr="00382463" w:rsidRDefault="0002255D" w:rsidP="008E29DC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 w:rsidR="005C332D"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3A7B2A4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137D1446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407F7AFA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759D8F7A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896202D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18A7C8EC" w14:textId="0FDB1138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8E29DC">
        <w:rPr>
          <w:sz w:val="22"/>
          <w:szCs w:val="22"/>
        </w:rPr>
        <w:t xml:space="preserve"> с которым заключается договор купли-продажи</w:t>
      </w:r>
      <w:r w:rsidRPr="008E29DC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1EBBD067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3CC98CAF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1B26F662" w14:textId="77777777" w:rsidR="0002255D" w:rsidRPr="00A96115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>/с 04483002330</w:t>
      </w:r>
    </w:p>
    <w:p w14:paraId="40C6DB27" w14:textId="77777777" w:rsidR="0002255D" w:rsidRPr="00A96115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2636BB70" w14:textId="7AA243C8" w:rsidR="0002255D" w:rsidRPr="0002255D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Банк получателя: ГУ Бан</w:t>
      </w:r>
      <w:r w:rsidR="00B93945" w:rsidRPr="00A96115">
        <w:rPr>
          <w:color w:val="0000FF"/>
          <w:sz w:val="22"/>
          <w:szCs w:val="22"/>
        </w:rPr>
        <w:t>ка России по ЦФО, ОКТМО 466</w:t>
      </w:r>
      <w:r w:rsidR="00A96115" w:rsidRPr="00A96115">
        <w:rPr>
          <w:color w:val="0000FF"/>
          <w:sz w:val="22"/>
          <w:szCs w:val="22"/>
        </w:rPr>
        <w:t>294</w:t>
      </w:r>
      <w:r w:rsidR="002348A6">
        <w:rPr>
          <w:color w:val="0000FF"/>
          <w:sz w:val="22"/>
          <w:szCs w:val="22"/>
        </w:rPr>
        <w:t>16</w:t>
      </w:r>
      <w:r w:rsidR="00B93945" w:rsidRPr="00A96115">
        <w:rPr>
          <w:color w:val="0000FF"/>
          <w:sz w:val="22"/>
          <w:szCs w:val="22"/>
        </w:rPr>
        <w:t>, КБК 003 111 05013 05</w:t>
      </w:r>
      <w:r w:rsidR="004971F4"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5F6CF6E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02255D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02255D">
        <w:rPr>
          <w:color w:val="0000FF"/>
          <w:sz w:val="22"/>
          <w:szCs w:val="22"/>
        </w:rPr>
        <w:t>ьного района Московской области</w:t>
      </w:r>
      <w:r w:rsidR="0002255D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77644A54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2348A6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F4D8294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F4C7F" w:rsidRPr="00BF4C7F">
        <w:rPr>
          <w:color w:val="0000FF"/>
          <w:sz w:val="22"/>
          <w:szCs w:val="22"/>
        </w:rPr>
        <w:t xml:space="preserve">Московская область, Лотошинский муниципальный район, </w:t>
      </w:r>
      <w:r w:rsidR="002348A6">
        <w:rPr>
          <w:color w:val="0000FF"/>
          <w:sz w:val="22"/>
          <w:szCs w:val="22"/>
        </w:rPr>
        <w:t>с. Микулино, позиция № 86.</w:t>
      </w:r>
      <w:permEnd w:id="66158520"/>
    </w:p>
    <w:p w14:paraId="14D72BFD" w14:textId="5210954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373D45">
        <w:rPr>
          <w:color w:val="0000FF"/>
          <w:sz w:val="22"/>
          <w:szCs w:val="22"/>
        </w:rPr>
        <w:t>2 0</w:t>
      </w:r>
      <w:r w:rsidR="00E6661F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75117E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E6661F">
        <w:rPr>
          <w:color w:val="0000FF"/>
          <w:sz w:val="22"/>
          <w:szCs w:val="22"/>
        </w:rPr>
        <w:t>50:02:</w:t>
      </w:r>
      <w:r w:rsidR="002348A6">
        <w:rPr>
          <w:color w:val="0000FF"/>
          <w:sz w:val="22"/>
          <w:szCs w:val="22"/>
        </w:rPr>
        <w:t>0010205</w:t>
      </w:r>
      <w:r w:rsidR="00373D45">
        <w:rPr>
          <w:color w:val="0000FF"/>
          <w:sz w:val="22"/>
          <w:szCs w:val="22"/>
        </w:rPr>
        <w:t>:</w:t>
      </w:r>
      <w:r w:rsidR="002348A6">
        <w:rPr>
          <w:color w:val="0000FF"/>
          <w:sz w:val="22"/>
          <w:szCs w:val="22"/>
        </w:rPr>
        <w:t>531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2348A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</w:t>
      </w:r>
      <w:r w:rsidR="002348A6">
        <w:rPr>
          <w:color w:val="0000FF"/>
          <w:sz w:val="22"/>
          <w:szCs w:val="22"/>
        </w:rPr>
        <w:t>равах на объект недвижимости от 24</w:t>
      </w:r>
      <w:r w:rsidR="00E70E8A">
        <w:rPr>
          <w:color w:val="0000FF"/>
          <w:sz w:val="22"/>
          <w:szCs w:val="22"/>
        </w:rPr>
        <w:t>.0</w:t>
      </w:r>
      <w:r w:rsidR="002348A6">
        <w:rPr>
          <w:color w:val="0000FF"/>
          <w:sz w:val="22"/>
          <w:szCs w:val="22"/>
        </w:rPr>
        <w:t>1.2018</w:t>
      </w:r>
      <w:r w:rsidR="00E6661F">
        <w:rPr>
          <w:color w:val="0000FF"/>
          <w:sz w:val="22"/>
          <w:szCs w:val="22"/>
        </w:rPr>
        <w:t xml:space="preserve"> </w:t>
      </w:r>
      <w:r w:rsidR="00E6661F">
        <w:rPr>
          <w:color w:val="0000FF"/>
          <w:sz w:val="22"/>
          <w:szCs w:val="22"/>
        </w:rPr>
        <w:br/>
        <w:t xml:space="preserve">№ </w:t>
      </w:r>
      <w:r w:rsidR="002348A6">
        <w:rPr>
          <w:color w:val="0000FF"/>
          <w:sz w:val="22"/>
          <w:szCs w:val="22"/>
        </w:rPr>
        <w:t>99/2018/63475648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698E421A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70E8A" w:rsidRPr="00242F27">
        <w:rPr>
          <w:color w:val="0000FF"/>
          <w:sz w:val="22"/>
          <w:szCs w:val="22"/>
        </w:rPr>
        <w:t>(</w:t>
      </w:r>
      <w:r w:rsidR="002348A6" w:rsidRPr="00242F27">
        <w:rPr>
          <w:color w:val="0000FF"/>
          <w:sz w:val="22"/>
          <w:szCs w:val="22"/>
        </w:rPr>
        <w:t xml:space="preserve">выписка </w:t>
      </w:r>
      <w:r w:rsidR="002348A6">
        <w:rPr>
          <w:color w:val="0000FF"/>
          <w:sz w:val="22"/>
          <w:szCs w:val="22"/>
        </w:rPr>
        <w:br/>
      </w:r>
      <w:r w:rsidR="002348A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</w:t>
      </w:r>
      <w:r w:rsidR="002348A6">
        <w:rPr>
          <w:color w:val="0000FF"/>
          <w:sz w:val="22"/>
          <w:szCs w:val="22"/>
        </w:rPr>
        <w:t xml:space="preserve">равах на объект недвижимости от 24.01.2018 № 99/2018/63475648 </w:t>
      </w:r>
      <w:r w:rsidR="002348A6" w:rsidRPr="00242F27">
        <w:rPr>
          <w:color w:val="0000FF"/>
          <w:sz w:val="22"/>
          <w:szCs w:val="22"/>
        </w:rPr>
        <w:t>-</w:t>
      </w:r>
      <w:r w:rsidR="002348A6">
        <w:rPr>
          <w:color w:val="0000FF"/>
          <w:sz w:val="22"/>
          <w:szCs w:val="22"/>
        </w:rPr>
        <w:t xml:space="preserve"> </w:t>
      </w:r>
      <w:r w:rsidR="002348A6" w:rsidRPr="00242F27">
        <w:rPr>
          <w:color w:val="0000FF"/>
          <w:sz w:val="22"/>
          <w:szCs w:val="22"/>
        </w:rPr>
        <w:t>Приложение 2</w:t>
      </w:r>
      <w:r w:rsidR="00E70E8A" w:rsidRPr="00242F27">
        <w:rPr>
          <w:color w:val="0000FF"/>
          <w:sz w:val="22"/>
          <w:szCs w:val="22"/>
        </w:rPr>
        <w:t>).</w:t>
      </w:r>
    </w:p>
    <w:p w14:paraId="0A38568D" w14:textId="77777777" w:rsidR="002348A6" w:rsidRPr="00242F27" w:rsidRDefault="002348A6" w:rsidP="002348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</w:t>
      </w:r>
      <w:r>
        <w:rPr>
          <w:color w:val="0000FF"/>
          <w:sz w:val="22"/>
          <w:szCs w:val="22"/>
        </w:rPr>
        <w:t xml:space="preserve">равах на объект недвижимости от 24.01.2018 № 99/2018/63475648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60C1F0D4" w14:textId="0BCF0186" w:rsidR="007D552B" w:rsidRPr="006B667B" w:rsidRDefault="002348A6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>
        <w:rPr>
          <w:b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</w:t>
      </w:r>
      <w:proofErr w:type="gramStart"/>
      <w:r w:rsidR="00F00645">
        <w:rPr>
          <w:color w:val="0000FF"/>
          <w:sz w:val="22"/>
          <w:szCs w:val="22"/>
        </w:rPr>
        <w:t>и</w:t>
      </w:r>
      <w:proofErr w:type="gramEnd"/>
      <w:r w:rsidR="00F00645">
        <w:rPr>
          <w:color w:val="0000FF"/>
          <w:sz w:val="22"/>
          <w:szCs w:val="22"/>
        </w:rPr>
        <w:t xml:space="preserve"> т</w:t>
      </w:r>
      <w:r w:rsidR="00E6661F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E6661F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</w:t>
      </w:r>
      <w:r w:rsidR="00E6661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6B667B">
        <w:rPr>
          <w:color w:val="0000FF"/>
          <w:sz w:val="22"/>
          <w:szCs w:val="22"/>
        </w:rPr>
        <w:br/>
        <w:t>от 22</w:t>
      </w:r>
      <w:r w:rsidR="00E70E8A">
        <w:rPr>
          <w:color w:val="0000FF"/>
          <w:sz w:val="22"/>
          <w:szCs w:val="22"/>
        </w:rPr>
        <w:t>.01.2018 № 31Исх-</w:t>
      </w:r>
      <w:r w:rsidR="006B667B">
        <w:rPr>
          <w:color w:val="0000FF"/>
          <w:sz w:val="22"/>
          <w:szCs w:val="22"/>
        </w:rPr>
        <w:t>1732</w:t>
      </w:r>
      <w:r w:rsidR="00F00645">
        <w:rPr>
          <w:color w:val="0000FF"/>
          <w:sz w:val="22"/>
          <w:szCs w:val="22"/>
        </w:rPr>
        <w:t xml:space="preserve">/Т-38 </w:t>
      </w:r>
      <w:r w:rsidR="006B667B">
        <w:rPr>
          <w:color w:val="0000FF"/>
          <w:sz w:val="22"/>
          <w:szCs w:val="22"/>
        </w:rPr>
        <w:t>(Приложение 4).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C7F9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E6661F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99C7531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6B667B">
        <w:rPr>
          <w:color w:val="0000FF"/>
          <w:sz w:val="22"/>
          <w:szCs w:val="22"/>
        </w:rPr>
        <w:t>указаны в Заключени</w:t>
      </w:r>
      <w:proofErr w:type="gramStart"/>
      <w:r w:rsidR="006B667B">
        <w:rPr>
          <w:color w:val="0000FF"/>
          <w:sz w:val="22"/>
          <w:szCs w:val="22"/>
        </w:rPr>
        <w:t>и</w:t>
      </w:r>
      <w:proofErr w:type="gramEnd"/>
      <w:r w:rsidR="006B667B">
        <w:rPr>
          <w:color w:val="0000FF"/>
          <w:sz w:val="22"/>
          <w:szCs w:val="22"/>
        </w:rPr>
        <w:t xml:space="preserve"> т</w:t>
      </w:r>
      <w:r w:rsidR="006B667B" w:rsidRPr="00242F27">
        <w:rPr>
          <w:color w:val="0000FF"/>
          <w:sz w:val="22"/>
          <w:szCs w:val="22"/>
        </w:rPr>
        <w:t xml:space="preserve">ерриториального </w:t>
      </w:r>
      <w:r w:rsidR="006B667B">
        <w:rPr>
          <w:color w:val="0000FF"/>
          <w:sz w:val="22"/>
          <w:szCs w:val="22"/>
        </w:rPr>
        <w:t xml:space="preserve">отдела Лотошинского </w:t>
      </w:r>
      <w:r w:rsidR="006B667B" w:rsidRPr="00242F27">
        <w:rPr>
          <w:color w:val="0000FF"/>
          <w:sz w:val="22"/>
          <w:szCs w:val="22"/>
        </w:rPr>
        <w:t>муниципального района Г</w:t>
      </w:r>
      <w:r w:rsidR="006B667B">
        <w:rPr>
          <w:color w:val="0000FF"/>
          <w:sz w:val="22"/>
          <w:szCs w:val="22"/>
        </w:rPr>
        <w:t xml:space="preserve">лавного управления архитектуры </w:t>
      </w:r>
      <w:r w:rsidR="006B667B">
        <w:rPr>
          <w:color w:val="0000FF"/>
          <w:sz w:val="22"/>
          <w:szCs w:val="22"/>
        </w:rPr>
        <w:br/>
      </w:r>
      <w:r w:rsidR="006B667B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6B667B">
        <w:rPr>
          <w:color w:val="0000FF"/>
          <w:sz w:val="22"/>
          <w:szCs w:val="22"/>
        </w:rPr>
        <w:t>от 22.01.2018 № 31Исх-1732/Т-38</w:t>
      </w:r>
      <w:r w:rsidR="00F00645">
        <w:rPr>
          <w:color w:val="0000FF"/>
          <w:sz w:val="22"/>
          <w:szCs w:val="22"/>
        </w:rPr>
        <w:t xml:space="preserve"> </w:t>
      </w:r>
      <w:r w:rsidR="00F00645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5CE8E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405081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="00F00645"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991F59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F00645">
        <w:rPr>
          <w:color w:val="0000FF"/>
          <w:sz w:val="22"/>
          <w:szCs w:val="22"/>
        </w:rPr>
        <w:t>письме</w:t>
      </w:r>
      <w:proofErr w:type="gramEnd"/>
      <w:r w:rsidR="00F00645">
        <w:rPr>
          <w:color w:val="0000FF"/>
          <w:sz w:val="22"/>
          <w:szCs w:val="22"/>
        </w:rPr>
        <w:t xml:space="preserve"> филиала «</w:t>
      </w:r>
      <w:proofErr w:type="spellStart"/>
      <w:r w:rsidR="00F00645">
        <w:rPr>
          <w:color w:val="0000FF"/>
          <w:sz w:val="22"/>
          <w:szCs w:val="22"/>
        </w:rPr>
        <w:t>Красногорскмежрайгаз</w:t>
      </w:r>
      <w:proofErr w:type="spellEnd"/>
      <w:r w:rsidR="00F00645">
        <w:rPr>
          <w:color w:val="0000FF"/>
          <w:sz w:val="22"/>
          <w:szCs w:val="22"/>
        </w:rPr>
        <w:t>» ГУП МО «МО</w:t>
      </w:r>
      <w:r w:rsidR="00A074AD">
        <w:rPr>
          <w:color w:val="0000FF"/>
          <w:sz w:val="22"/>
          <w:szCs w:val="22"/>
        </w:rPr>
        <w:t>СОБЛГАЗ» от 23.08</w:t>
      </w:r>
      <w:r w:rsidR="009B4F47">
        <w:rPr>
          <w:color w:val="0000FF"/>
          <w:sz w:val="22"/>
          <w:szCs w:val="22"/>
        </w:rPr>
        <w:t xml:space="preserve">.2017 № </w:t>
      </w:r>
      <w:r w:rsidR="00A074AD">
        <w:rPr>
          <w:color w:val="0000FF"/>
          <w:sz w:val="22"/>
          <w:szCs w:val="22"/>
        </w:rPr>
        <w:t xml:space="preserve">2262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14D545DB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Pr="0041447F">
        <w:rPr>
          <w:color w:val="0000FF"/>
          <w:sz w:val="22"/>
          <w:szCs w:val="22"/>
        </w:rPr>
        <w:t>письме</w:t>
      </w:r>
      <w:proofErr w:type="gramEnd"/>
      <w:r w:rsidRPr="0041447F">
        <w:rPr>
          <w:color w:val="0000FF"/>
          <w:sz w:val="22"/>
          <w:szCs w:val="22"/>
        </w:rPr>
        <w:t xml:space="preserve"> ПАО «МОЭСК» - </w:t>
      </w:r>
      <w:r w:rsidR="00F00645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A074AD">
        <w:rPr>
          <w:color w:val="0000FF"/>
          <w:sz w:val="22"/>
          <w:szCs w:val="22"/>
        </w:rPr>
        <w:t>06.02</w:t>
      </w:r>
      <w:r w:rsidR="00F00645">
        <w:rPr>
          <w:color w:val="0000FF"/>
          <w:sz w:val="22"/>
          <w:szCs w:val="22"/>
        </w:rPr>
        <w:t>.201</w:t>
      </w:r>
      <w:r w:rsidR="00A074AD">
        <w:rPr>
          <w:color w:val="0000FF"/>
          <w:sz w:val="22"/>
          <w:szCs w:val="22"/>
        </w:rPr>
        <w:t>8</w:t>
      </w:r>
      <w:r w:rsidR="00F00645">
        <w:rPr>
          <w:color w:val="0000FF"/>
          <w:sz w:val="22"/>
          <w:szCs w:val="22"/>
        </w:rPr>
        <w:t xml:space="preserve"> № ЛРЭС/1</w:t>
      </w:r>
      <w:r w:rsidR="00A074AD">
        <w:rPr>
          <w:color w:val="0000FF"/>
          <w:sz w:val="22"/>
          <w:szCs w:val="22"/>
        </w:rPr>
        <w:t>09</w:t>
      </w:r>
      <w:r w:rsidR="00F00645">
        <w:rPr>
          <w:color w:val="0000FF"/>
          <w:sz w:val="22"/>
          <w:szCs w:val="22"/>
        </w:rPr>
        <w:t xml:space="preserve">/44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6E8B0B5B" w:rsidR="00482529" w:rsidRPr="0002255D" w:rsidRDefault="00482529" w:rsidP="00482529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7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 w:rsidR="009B4F47">
        <w:rPr>
          <w:color w:val="0000FF"/>
          <w:sz w:val="22"/>
          <w:szCs w:val="22"/>
        </w:rPr>
        <w:t xml:space="preserve">№ </w:t>
      </w:r>
      <w:r w:rsidR="00A074AD">
        <w:rPr>
          <w:color w:val="0000FF"/>
          <w:sz w:val="22"/>
          <w:szCs w:val="22"/>
        </w:rPr>
        <w:t>200417/0170990/02</w:t>
      </w:r>
      <w:r w:rsidR="009B4F47">
        <w:rPr>
          <w:color w:val="0000FF"/>
          <w:sz w:val="22"/>
          <w:szCs w:val="22"/>
        </w:rPr>
        <w:t xml:space="preserve">, лот № </w:t>
      </w:r>
      <w:r w:rsidR="00A074AD">
        <w:rPr>
          <w:color w:val="0000FF"/>
          <w:sz w:val="22"/>
          <w:szCs w:val="22"/>
        </w:rPr>
        <w:t>1, дата публикации 20.04.2017</w:t>
      </w:r>
      <w:r w:rsidRPr="00654662">
        <w:rPr>
          <w:color w:val="0000FF"/>
          <w:sz w:val="22"/>
          <w:szCs w:val="22"/>
        </w:rPr>
        <w:t>;</w:t>
      </w:r>
    </w:p>
    <w:p w14:paraId="34FC5804" w14:textId="268D5028" w:rsidR="00482529" w:rsidRPr="00FE6C1D" w:rsidRDefault="00482529" w:rsidP="00482529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 w:rsidR="00654662" w:rsidRPr="00FE6C1D">
        <w:rPr>
          <w:color w:val="0000FF"/>
          <w:sz w:val="22"/>
          <w:szCs w:val="22"/>
        </w:rPr>
        <w:t>Сельская Новь» Лотошинского</w:t>
      </w:r>
      <w:r w:rsidR="00FE6C1D" w:rsidRPr="00FE6C1D">
        <w:rPr>
          <w:color w:val="0000FF"/>
          <w:sz w:val="22"/>
          <w:szCs w:val="22"/>
        </w:rPr>
        <w:t xml:space="preserve"> муниципа</w:t>
      </w:r>
      <w:r w:rsidR="00A074AD">
        <w:rPr>
          <w:color w:val="0000FF"/>
          <w:sz w:val="22"/>
          <w:szCs w:val="22"/>
        </w:rPr>
        <w:t>льного района от 21.04</w:t>
      </w:r>
      <w:r w:rsidR="009B4F47">
        <w:rPr>
          <w:color w:val="0000FF"/>
          <w:sz w:val="22"/>
          <w:szCs w:val="22"/>
        </w:rPr>
        <w:t>.201</w:t>
      </w:r>
      <w:r w:rsidR="00A074AD">
        <w:rPr>
          <w:color w:val="0000FF"/>
          <w:sz w:val="22"/>
          <w:szCs w:val="22"/>
        </w:rPr>
        <w:t>7</w:t>
      </w:r>
      <w:r w:rsidR="009B4F47">
        <w:rPr>
          <w:color w:val="0000FF"/>
          <w:sz w:val="22"/>
          <w:szCs w:val="22"/>
        </w:rPr>
        <w:t xml:space="preserve"> № </w:t>
      </w:r>
      <w:r w:rsidR="00A074AD">
        <w:rPr>
          <w:color w:val="0000FF"/>
          <w:sz w:val="22"/>
          <w:szCs w:val="22"/>
        </w:rPr>
        <w:t>16</w:t>
      </w:r>
      <w:r w:rsidRPr="00FE6C1D">
        <w:rPr>
          <w:color w:val="0000FF"/>
          <w:sz w:val="22"/>
          <w:szCs w:val="22"/>
        </w:rPr>
        <w:t>;</w:t>
      </w:r>
    </w:p>
    <w:p w14:paraId="4FC95D81" w14:textId="36C288DE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</w:t>
      </w:r>
      <w:r w:rsidR="00654662" w:rsidRPr="00664C14">
        <w:rPr>
          <w:color w:val="0000FF"/>
          <w:sz w:val="22"/>
          <w:szCs w:val="22"/>
        </w:rPr>
        <w:t>Лотошинского</w:t>
      </w:r>
      <w:r w:rsidRPr="00664C14">
        <w:rPr>
          <w:color w:val="0000FF"/>
          <w:sz w:val="22"/>
          <w:szCs w:val="22"/>
        </w:rPr>
        <w:t xml:space="preserve"> муниципального района Московской области </w:t>
      </w:r>
      <w:r w:rsidR="00664C14" w:rsidRPr="00664C14">
        <w:rPr>
          <w:color w:val="0000FF"/>
          <w:sz w:val="22"/>
          <w:szCs w:val="22"/>
        </w:rPr>
        <w:br/>
        <w:t>www.</w:t>
      </w:r>
      <w:r w:rsidR="00FE6C1D" w:rsidRPr="00565BED">
        <w:rPr>
          <w:color w:val="0000FF"/>
          <w:sz w:val="22"/>
          <w:szCs w:val="22"/>
        </w:rPr>
        <w:t>лотошинье</w:t>
      </w:r>
      <w:proofErr w:type="gramStart"/>
      <w:r w:rsidR="00FE6C1D" w:rsidRPr="00565BED">
        <w:rPr>
          <w:color w:val="0000FF"/>
          <w:sz w:val="22"/>
          <w:szCs w:val="22"/>
        </w:rPr>
        <w:t>.р</w:t>
      </w:r>
      <w:proofErr w:type="gramEnd"/>
      <w:r w:rsidR="00FE6C1D" w:rsidRPr="00565BED">
        <w:rPr>
          <w:color w:val="0000FF"/>
          <w:sz w:val="22"/>
          <w:szCs w:val="22"/>
        </w:rPr>
        <w:t>ф</w:t>
      </w:r>
      <w:r w:rsidRPr="00664C14">
        <w:rPr>
          <w:color w:val="0000FF"/>
          <w:sz w:val="22"/>
          <w:szCs w:val="22"/>
        </w:rPr>
        <w:t xml:space="preserve"> от</w:t>
      </w:r>
      <w:r w:rsidR="00A074AD">
        <w:rPr>
          <w:color w:val="0000FF"/>
          <w:sz w:val="22"/>
          <w:szCs w:val="22"/>
        </w:rPr>
        <w:t xml:space="preserve"> 20.04</w:t>
      </w:r>
      <w:r w:rsidR="009B4F47">
        <w:rPr>
          <w:color w:val="0000FF"/>
          <w:sz w:val="22"/>
          <w:szCs w:val="22"/>
        </w:rPr>
        <w:t>.201</w:t>
      </w:r>
      <w:r w:rsidR="00A074AD">
        <w:rPr>
          <w:color w:val="0000FF"/>
          <w:sz w:val="22"/>
          <w:szCs w:val="22"/>
        </w:rPr>
        <w:t>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9CED13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A074AD">
        <w:rPr>
          <w:b/>
          <w:color w:val="0000FF"/>
          <w:sz w:val="22"/>
          <w:szCs w:val="22"/>
        </w:rPr>
        <w:t>401 291,00</w:t>
      </w:r>
      <w:r w:rsidR="00373D45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074AD">
        <w:rPr>
          <w:color w:val="0000FF"/>
          <w:sz w:val="22"/>
          <w:szCs w:val="22"/>
        </w:rPr>
        <w:t>Ч</w:t>
      </w:r>
      <w:r w:rsidR="00A074AD" w:rsidRPr="00A074AD">
        <w:rPr>
          <w:color w:val="0000FF"/>
          <w:sz w:val="22"/>
          <w:szCs w:val="22"/>
        </w:rPr>
        <w:t>етыреста одна тысяча двест</w:t>
      </w:r>
      <w:r w:rsidR="00A074AD">
        <w:rPr>
          <w:color w:val="0000FF"/>
          <w:sz w:val="22"/>
          <w:szCs w:val="22"/>
        </w:rPr>
        <w:t>и девяносто один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1FA4246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A074AD">
        <w:rPr>
          <w:b/>
          <w:color w:val="0000FF"/>
          <w:sz w:val="22"/>
          <w:szCs w:val="22"/>
        </w:rPr>
        <w:t>12 038,73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F378B">
        <w:rPr>
          <w:color w:val="0000FF"/>
          <w:sz w:val="22"/>
          <w:szCs w:val="22"/>
        </w:rPr>
        <w:t xml:space="preserve"> (</w:t>
      </w:r>
      <w:r w:rsidR="00A074AD">
        <w:rPr>
          <w:color w:val="0000FF"/>
          <w:sz w:val="22"/>
          <w:szCs w:val="22"/>
        </w:rPr>
        <w:t>Д</w:t>
      </w:r>
      <w:r w:rsidR="00A074AD" w:rsidRPr="00A074AD">
        <w:rPr>
          <w:color w:val="0000FF"/>
          <w:sz w:val="22"/>
          <w:szCs w:val="22"/>
        </w:rPr>
        <w:t>венадцать тысяч т</w:t>
      </w:r>
      <w:r w:rsidR="00A074AD">
        <w:rPr>
          <w:color w:val="0000FF"/>
          <w:sz w:val="22"/>
          <w:szCs w:val="22"/>
        </w:rPr>
        <w:t>ридцать восемь руб. 73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350EB5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A074AD">
        <w:rPr>
          <w:b/>
          <w:color w:val="0000FF"/>
          <w:sz w:val="22"/>
          <w:szCs w:val="22"/>
        </w:rPr>
        <w:t>80 258,20</w:t>
      </w:r>
      <w:r w:rsidR="00C72448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1F378B">
        <w:rPr>
          <w:color w:val="0000FF"/>
          <w:sz w:val="22"/>
          <w:szCs w:val="22"/>
        </w:rPr>
        <w:t xml:space="preserve"> (</w:t>
      </w:r>
      <w:r w:rsidR="00A074AD">
        <w:rPr>
          <w:color w:val="0000FF"/>
          <w:sz w:val="22"/>
          <w:szCs w:val="22"/>
        </w:rPr>
        <w:t>В</w:t>
      </w:r>
      <w:r w:rsidR="00A074AD" w:rsidRPr="00A074AD">
        <w:rPr>
          <w:color w:val="0000FF"/>
          <w:sz w:val="22"/>
          <w:szCs w:val="22"/>
        </w:rPr>
        <w:t>осемьдесят тысяч двести п</w:t>
      </w:r>
      <w:r w:rsidR="00A074AD">
        <w:rPr>
          <w:color w:val="0000FF"/>
          <w:sz w:val="22"/>
          <w:szCs w:val="22"/>
        </w:rPr>
        <w:t>ятьдесят восемь руб. 20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B83EAEB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A074AD">
        <w:rPr>
          <w:b/>
          <w:color w:val="0000FF"/>
          <w:sz w:val="22"/>
          <w:szCs w:val="22"/>
        </w:rPr>
        <w:t>08</w:t>
      </w:r>
      <w:r w:rsidR="001F378B">
        <w:rPr>
          <w:b/>
          <w:color w:val="0000FF"/>
          <w:sz w:val="22"/>
          <w:szCs w:val="22"/>
        </w:rPr>
        <w:t>.02.2018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4198F8DC" w:rsidR="006900D8" w:rsidRPr="00A074AD" w:rsidRDefault="00995A8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A074AD">
        <w:rPr>
          <w:b/>
          <w:color w:val="0000FF"/>
          <w:sz w:val="22"/>
          <w:szCs w:val="22"/>
        </w:rPr>
        <w:t>09.04</w:t>
      </w:r>
      <w:r w:rsidR="001E3FAB" w:rsidRPr="00A074AD">
        <w:rPr>
          <w:b/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08CE3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95A8B">
        <w:rPr>
          <w:b/>
          <w:bCs/>
          <w:color w:val="0000FF"/>
          <w:sz w:val="22"/>
          <w:szCs w:val="22"/>
        </w:rPr>
        <w:t xml:space="preserve">09.04.2018 </w:t>
      </w:r>
      <w:r w:rsidR="00995A8B">
        <w:rPr>
          <w:b/>
          <w:color w:val="0000FF"/>
          <w:sz w:val="22"/>
          <w:szCs w:val="22"/>
        </w:rPr>
        <w:t>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869DF7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1854F0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1854F0">
        <w:rPr>
          <w:b/>
          <w:color w:val="0000FF"/>
          <w:sz w:val="22"/>
          <w:szCs w:val="22"/>
        </w:rPr>
        <w:t>.</w:t>
      </w:r>
      <w:r w:rsidR="001854F0">
        <w:rPr>
          <w:color w:val="0000FF"/>
          <w:sz w:val="22"/>
          <w:szCs w:val="22"/>
        </w:rPr>
        <w:t xml:space="preserve"> </w:t>
      </w:r>
      <w:proofErr w:type="gramStart"/>
      <w:r w:rsidR="001854F0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1854F0">
        <w:rPr>
          <w:color w:val="0000FF"/>
          <w:sz w:val="22"/>
          <w:szCs w:val="22"/>
        </w:rPr>
        <w:br/>
      </w:r>
      <w:r w:rsidR="001854F0" w:rsidRPr="00DB6D78">
        <w:rPr>
          <w:color w:val="0000FF"/>
          <w:sz w:val="22"/>
          <w:szCs w:val="22"/>
        </w:rPr>
        <w:t>ул. Центральная, д</w:t>
      </w:r>
      <w:r w:rsidR="001854F0">
        <w:rPr>
          <w:color w:val="0000FF"/>
          <w:sz w:val="22"/>
          <w:szCs w:val="22"/>
        </w:rPr>
        <w:t xml:space="preserve">. 18, </w:t>
      </w:r>
      <w:proofErr w:type="spellStart"/>
      <w:r w:rsidR="001854F0">
        <w:rPr>
          <w:color w:val="0000FF"/>
          <w:sz w:val="22"/>
          <w:szCs w:val="22"/>
        </w:rPr>
        <w:t>каб</w:t>
      </w:r>
      <w:proofErr w:type="spellEnd"/>
      <w:r w:rsidR="001854F0">
        <w:rPr>
          <w:color w:val="0000FF"/>
          <w:sz w:val="22"/>
          <w:szCs w:val="22"/>
        </w:rPr>
        <w:t>. 48 (Зал заседаний),</w:t>
      </w:r>
      <w:r w:rsidR="001854F0" w:rsidRPr="00FA27BE">
        <w:rPr>
          <w:color w:val="0000FF"/>
          <w:sz w:val="22"/>
          <w:szCs w:val="22"/>
        </w:rPr>
        <w:t xml:space="preserve"> </w:t>
      </w:r>
      <w:r w:rsidR="00995A8B">
        <w:rPr>
          <w:b/>
          <w:color w:val="0000FF"/>
          <w:sz w:val="22"/>
          <w:szCs w:val="22"/>
        </w:rPr>
        <w:t>12.04.2018 в 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965DF75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95A8B">
        <w:rPr>
          <w:b/>
          <w:color w:val="0000FF"/>
          <w:sz w:val="22"/>
          <w:szCs w:val="22"/>
        </w:rPr>
        <w:t xml:space="preserve">12.04.2018 </w:t>
      </w:r>
      <w:r w:rsidR="00995A8B">
        <w:rPr>
          <w:b/>
          <w:bCs/>
          <w:color w:val="0000FF"/>
          <w:sz w:val="22"/>
          <w:szCs w:val="22"/>
        </w:rPr>
        <w:t>с 13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57801B16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1854F0" w:rsidRPr="00A074AD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1854F0" w:rsidRPr="00187B61">
        <w:rPr>
          <w:color w:val="0000FF"/>
          <w:sz w:val="22"/>
          <w:szCs w:val="22"/>
        </w:rPr>
        <w:t xml:space="preserve"> </w:t>
      </w:r>
      <w:proofErr w:type="gramStart"/>
      <w:r w:rsidR="001854F0" w:rsidRPr="00187B61">
        <w:rPr>
          <w:color w:val="0000FF"/>
          <w:sz w:val="22"/>
          <w:szCs w:val="22"/>
        </w:rPr>
        <w:t xml:space="preserve">Московская область, Лотошинский район, п. Лотошино, ул. Центральная, д. 18, </w:t>
      </w:r>
      <w:proofErr w:type="spellStart"/>
      <w:r w:rsidR="001854F0" w:rsidRPr="00187B61">
        <w:rPr>
          <w:color w:val="0000FF"/>
          <w:sz w:val="22"/>
          <w:szCs w:val="22"/>
        </w:rPr>
        <w:t>каб</w:t>
      </w:r>
      <w:proofErr w:type="spellEnd"/>
      <w:r w:rsidR="001854F0" w:rsidRPr="00187B61">
        <w:rPr>
          <w:color w:val="0000FF"/>
          <w:sz w:val="22"/>
          <w:szCs w:val="22"/>
        </w:rPr>
        <w:t>. 48 (Зал заседаний)</w:t>
      </w:r>
      <w:r w:rsidR="001854F0" w:rsidRPr="00FA27BE">
        <w:rPr>
          <w:color w:val="0000FF"/>
          <w:sz w:val="22"/>
          <w:szCs w:val="22"/>
        </w:rPr>
        <w:t>.</w:t>
      </w:r>
      <w:proofErr w:type="gramEnd"/>
    </w:p>
    <w:permEnd w:id="1797148479"/>
    <w:p w14:paraId="689BECF6" w14:textId="77777777" w:rsidR="006900D8" w:rsidRDefault="006900D8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68E3335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5452B5">
        <w:rPr>
          <w:b/>
          <w:color w:val="0000FF"/>
          <w:sz w:val="22"/>
          <w:szCs w:val="22"/>
        </w:rPr>
        <w:t xml:space="preserve">12.04.2018 </w:t>
      </w:r>
      <w:r w:rsidR="005452B5" w:rsidRPr="00995A8B">
        <w:rPr>
          <w:b/>
          <w:color w:val="0000FF"/>
          <w:sz w:val="22"/>
          <w:szCs w:val="22"/>
        </w:rPr>
        <w:t>в 14</w:t>
      </w:r>
      <w:r w:rsidR="00A074AD">
        <w:rPr>
          <w:b/>
          <w:color w:val="0000FF"/>
          <w:sz w:val="22"/>
          <w:szCs w:val="22"/>
        </w:rPr>
        <w:t xml:space="preserve"> час. 20</w:t>
      </w:r>
      <w:r w:rsidRPr="00995A8B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7E147400" w14:textId="155779FF" w:rsidR="0002255D" w:rsidRPr="00664C14" w:rsidRDefault="0002255D" w:rsidP="00664C1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664C14" w:rsidRPr="00664C14">
        <w:rPr>
          <w:color w:val="0000FF"/>
          <w:sz w:val="22"/>
          <w:szCs w:val="22"/>
        </w:rPr>
        <w:t>www.</w:t>
      </w:r>
      <w:r w:rsidR="00664C14" w:rsidRPr="00565BED">
        <w:rPr>
          <w:color w:val="0000FF"/>
          <w:sz w:val="22"/>
          <w:szCs w:val="22"/>
        </w:rPr>
        <w:t>лотошинье</w:t>
      </w:r>
      <w:proofErr w:type="gramStart"/>
      <w:r w:rsidR="00664C14" w:rsidRPr="00565BED">
        <w:rPr>
          <w:color w:val="0000FF"/>
          <w:sz w:val="22"/>
          <w:szCs w:val="22"/>
        </w:rPr>
        <w:t>.р</w:t>
      </w:r>
      <w:proofErr w:type="gramEnd"/>
      <w:r w:rsidR="00664C14" w:rsidRPr="00565BED">
        <w:rPr>
          <w:color w:val="0000FF"/>
          <w:sz w:val="22"/>
          <w:szCs w:val="22"/>
        </w:rPr>
        <w:t>ф</w:t>
      </w:r>
      <w:r w:rsidR="00664C14">
        <w:rPr>
          <w:color w:val="0000FF"/>
          <w:sz w:val="22"/>
          <w:szCs w:val="22"/>
        </w:rPr>
        <w:t>;</w:t>
      </w:r>
    </w:p>
    <w:p w14:paraId="71B32E64" w14:textId="77777777" w:rsidR="0002255D" w:rsidRPr="00FF0617" w:rsidRDefault="0002255D" w:rsidP="0002255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lastRenderedPageBreak/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lastRenderedPageBreak/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1504E972" w14:textId="671DC5AD" w:rsidR="00896DFF" w:rsidRDefault="00A074AD" w:rsidP="00F00645">
      <w:pPr>
        <w:rPr>
          <w:sz w:val="20"/>
          <w:szCs w:val="20"/>
        </w:rPr>
      </w:pPr>
      <w:bookmarkStart w:id="42" w:name="_Toc428969619"/>
      <w:permStart w:id="144578691" w:edGrp="everyone"/>
      <w:r w:rsidRPr="00A074AD">
        <w:rPr>
          <w:noProof/>
          <w:sz w:val="20"/>
          <w:szCs w:val="20"/>
          <w:lang w:eastAsia="ru-RU"/>
        </w:rPr>
        <w:drawing>
          <wp:inline distT="0" distB="0" distL="0" distR="0" wp14:anchorId="6D641342" wp14:editId="62776FEF">
            <wp:extent cx="6480810" cy="9161832"/>
            <wp:effectExtent l="0" t="0" r="0" b="1270"/>
            <wp:docPr id="29" name="Рисунок 29" descr="Z:\__УРЗП\04. Конкурентные процедуры\АУКЦИОНЫ\2018 год\Лотошинский м.р\ЗЕМЛЯ\ПРОДАЖА\ПЗ-ЛОТ_18-122\Документы\РЦТ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22\Документы\РЦТ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4B938" w14:textId="7915989F" w:rsidR="00896DFF" w:rsidRDefault="00A074AD" w:rsidP="00F00645">
      <w:r w:rsidRPr="00A074AD">
        <w:rPr>
          <w:noProof/>
          <w:lang w:eastAsia="ru-RU"/>
        </w:rPr>
        <w:lastRenderedPageBreak/>
        <w:drawing>
          <wp:inline distT="0" distB="0" distL="0" distR="0" wp14:anchorId="346802E0" wp14:editId="2C9C86A0">
            <wp:extent cx="6480810" cy="9161832"/>
            <wp:effectExtent l="0" t="0" r="0" b="1270"/>
            <wp:docPr id="30" name="Рисунок 30" descr="Z:\__УРЗП\04. Конкурентные процедуры\АУКЦИОНЫ\2018 год\Лотошинский м.р\ЗЕМЛЯ\ПРОДАЖА\ПЗ-ЛОТ_18-122\Документы\РЦТ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22\Документы\РЦТ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A3B9C5F" w14:textId="34CD028E" w:rsidR="00C47BC7" w:rsidRDefault="00A074AD" w:rsidP="008D3265">
      <w:pPr>
        <w:rPr>
          <w:color w:val="0000FF"/>
        </w:rPr>
      </w:pPr>
      <w:permStart w:id="709823555" w:edGrp="everyone"/>
      <w:r w:rsidRPr="00A074AD">
        <w:rPr>
          <w:noProof/>
          <w:color w:val="0000FF"/>
          <w:lang w:eastAsia="ru-RU"/>
        </w:rPr>
        <w:drawing>
          <wp:inline distT="0" distB="0" distL="0" distR="0" wp14:anchorId="07092E9B" wp14:editId="1B73E1EE">
            <wp:extent cx="6480810" cy="9161832"/>
            <wp:effectExtent l="0" t="0" r="0" b="1270"/>
            <wp:docPr id="31" name="Рисунок 31" descr="Z:\__УРЗП\04. Конкурентные процедуры\АУКЦИОНЫ\2018 год\Лотошинский м.р\ЗЕМЛЯ\ПРОДАЖА\ПЗ-ЛОТ_18-122\Документы\РЦТ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22\Документы\РЦТ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DAF70" w14:textId="07E1F2D8" w:rsidR="00F00645" w:rsidRPr="00896DFF" w:rsidRDefault="00A074AD" w:rsidP="008D3265">
      <w:pPr>
        <w:rPr>
          <w:color w:val="0000FF"/>
        </w:rPr>
      </w:pPr>
      <w:r w:rsidRPr="00A074AD">
        <w:rPr>
          <w:noProof/>
          <w:color w:val="0000FF"/>
          <w:lang w:eastAsia="ru-RU"/>
        </w:rPr>
        <w:lastRenderedPageBreak/>
        <w:drawing>
          <wp:inline distT="0" distB="0" distL="0" distR="0" wp14:anchorId="41BC6A14" wp14:editId="55C25F4E">
            <wp:extent cx="6480810" cy="9161832"/>
            <wp:effectExtent l="0" t="0" r="0" b="1270"/>
            <wp:docPr id="32" name="Рисунок 32" descr="Z:\__УРЗП\04. Конкурентные процедуры\АУКЦИОНЫ\2018 год\Лотошинский м.р\ЗЕМЛЯ\ПРОДАЖА\ПЗ-ЛОТ_18-122\Документы\РЦТ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22\Документы\РЦТ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D92A4" w14:textId="3819BF42" w:rsidR="00F00645" w:rsidRDefault="00F00645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38E7B681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C514DFA" w14:textId="5251DDF4" w:rsidR="00430BC9" w:rsidRDefault="00430BC9" w:rsidP="00E00EF2">
      <w:pPr>
        <w:jc w:val="center"/>
        <w:rPr>
          <w:b/>
          <w:noProof/>
          <w:lang w:eastAsia="ru-RU"/>
        </w:rPr>
      </w:pPr>
    </w:p>
    <w:p w14:paraId="29BCB042" w14:textId="6D81BD62" w:rsidR="00A96115" w:rsidRDefault="00A96115" w:rsidP="00E00EF2">
      <w:pPr>
        <w:jc w:val="center"/>
        <w:rPr>
          <w:b/>
          <w:noProof/>
          <w:lang w:eastAsia="ru-RU"/>
        </w:rPr>
      </w:pPr>
    </w:p>
    <w:p w14:paraId="40A84280" w14:textId="24FC7513" w:rsidR="00A96115" w:rsidRDefault="00230738" w:rsidP="00E00EF2">
      <w:pPr>
        <w:jc w:val="center"/>
        <w:rPr>
          <w:b/>
          <w:noProof/>
          <w:lang w:eastAsia="ru-RU"/>
        </w:rPr>
      </w:pPr>
      <w:r w:rsidRPr="00230738">
        <w:rPr>
          <w:b/>
          <w:noProof/>
          <w:lang w:eastAsia="ru-RU"/>
        </w:rPr>
        <w:drawing>
          <wp:inline distT="0" distB="0" distL="0" distR="0" wp14:anchorId="3F97575F" wp14:editId="14F36487">
            <wp:extent cx="6480810" cy="3954864"/>
            <wp:effectExtent l="0" t="0" r="0" b="7620"/>
            <wp:docPr id="33" name="Рисунок 3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5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7AA90" w14:textId="60294E4D" w:rsidR="00A96115" w:rsidRDefault="00A96115" w:rsidP="00E00EF2">
      <w:pPr>
        <w:jc w:val="center"/>
        <w:rPr>
          <w:b/>
          <w:noProof/>
          <w:lang w:eastAsia="ru-RU"/>
        </w:rPr>
      </w:pPr>
    </w:p>
    <w:p w14:paraId="4B9D4D6B" w14:textId="2912E209" w:rsidR="00430BC9" w:rsidRDefault="00430BC9" w:rsidP="00896DFF">
      <w:pPr>
        <w:rPr>
          <w:b/>
          <w:noProof/>
          <w:lang w:eastAsia="ru-RU"/>
        </w:rPr>
      </w:pPr>
    </w:p>
    <w:p w14:paraId="5DBA669E" w14:textId="6F553DA0" w:rsidR="00430BC9" w:rsidRDefault="00230738" w:rsidP="00E00EF2">
      <w:pPr>
        <w:jc w:val="center"/>
        <w:rPr>
          <w:b/>
          <w:noProof/>
          <w:lang w:eastAsia="ru-RU"/>
        </w:rPr>
      </w:pPr>
      <w:r w:rsidRPr="00230738">
        <w:rPr>
          <w:b/>
          <w:noProof/>
          <w:lang w:eastAsia="ru-RU"/>
        </w:rPr>
        <w:drawing>
          <wp:inline distT="0" distB="0" distL="0" distR="0" wp14:anchorId="4F432D03" wp14:editId="50A3A845">
            <wp:extent cx="6480810" cy="4262033"/>
            <wp:effectExtent l="0" t="0" r="0" b="5715"/>
            <wp:docPr id="34" name="Рисунок 3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6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5923948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014AD108" w14:textId="7BAA053D" w:rsidR="00896DFF" w:rsidRDefault="00230738" w:rsidP="008D3265">
      <w:pPr>
        <w:jc w:val="center"/>
        <w:rPr>
          <w:b/>
        </w:rPr>
      </w:pPr>
      <w:r w:rsidRPr="00230738">
        <w:rPr>
          <w:b/>
          <w:noProof/>
          <w:lang w:eastAsia="ru-RU"/>
        </w:rPr>
        <w:drawing>
          <wp:inline distT="0" distB="0" distL="0" distR="0" wp14:anchorId="57FC33D7" wp14:editId="096CFE17">
            <wp:extent cx="6480810" cy="9161832"/>
            <wp:effectExtent l="0" t="0" r="0" b="1270"/>
            <wp:docPr id="35" name="Рисунок 35" descr="Z:\__УРЗП\04. Конкурентные процедуры\АУКЦИОНЫ\2018 год\Лотошинский м.р\ЗЕМЛЯ\ПРОДАЖА\ПЗ-ЛОТ_18-122\Документы\РЦТ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22\Документы\РЦТ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C5FDD" w14:textId="369E204B" w:rsidR="00896DFF" w:rsidRDefault="00230738" w:rsidP="008D3265">
      <w:pPr>
        <w:jc w:val="center"/>
        <w:rPr>
          <w:b/>
        </w:rPr>
      </w:pPr>
      <w:r w:rsidRPr="00230738">
        <w:rPr>
          <w:b/>
          <w:noProof/>
          <w:lang w:eastAsia="ru-RU"/>
        </w:rPr>
        <w:lastRenderedPageBreak/>
        <w:drawing>
          <wp:inline distT="0" distB="0" distL="0" distR="0" wp14:anchorId="0253F129" wp14:editId="6FCCFF82">
            <wp:extent cx="6480810" cy="9161832"/>
            <wp:effectExtent l="0" t="0" r="0" b="1270"/>
            <wp:docPr id="36" name="Рисунок 36" descr="Z:\__УРЗП\04. Конкурентные процедуры\АУКЦИОНЫ\2018 год\Лотошинский м.р\ЗЕМЛЯ\ПРОДАЖА\ПЗ-ЛОТ_18-122\Документы\РЦТ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22\Документы\РЦТ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1908D" w14:textId="786E64A1" w:rsidR="00896DFF" w:rsidRDefault="00230738" w:rsidP="008D3265">
      <w:pPr>
        <w:jc w:val="center"/>
        <w:rPr>
          <w:b/>
        </w:rPr>
      </w:pPr>
      <w:r w:rsidRPr="00230738">
        <w:rPr>
          <w:b/>
          <w:noProof/>
          <w:lang w:eastAsia="ru-RU"/>
        </w:rPr>
        <w:lastRenderedPageBreak/>
        <w:drawing>
          <wp:inline distT="0" distB="0" distL="0" distR="0" wp14:anchorId="1C1FB6F1" wp14:editId="26CB6F8A">
            <wp:extent cx="6480810" cy="9161832"/>
            <wp:effectExtent l="0" t="0" r="0" b="1270"/>
            <wp:docPr id="39" name="Рисунок 39" descr="Z:\__УРЗП\04. Конкурентные процедуры\АУКЦИОНЫ\2018 год\Лотошинский м.р\ЗЕМЛЯ\ПРОДАЖА\ПЗ-ЛОТ_18-122\Документы\РЦТ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22\Документы\РЦТ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14503" w14:textId="398C0437" w:rsidR="00896DFF" w:rsidRDefault="00230738" w:rsidP="008D3265">
      <w:pPr>
        <w:jc w:val="center"/>
        <w:rPr>
          <w:b/>
        </w:rPr>
      </w:pPr>
      <w:r w:rsidRPr="00230738">
        <w:rPr>
          <w:b/>
          <w:noProof/>
          <w:lang w:eastAsia="ru-RU"/>
        </w:rPr>
        <w:lastRenderedPageBreak/>
        <w:drawing>
          <wp:inline distT="0" distB="0" distL="0" distR="0" wp14:anchorId="345CF2D6" wp14:editId="74676BF4">
            <wp:extent cx="6480810" cy="9161832"/>
            <wp:effectExtent l="0" t="0" r="0" b="1270"/>
            <wp:docPr id="40" name="Рисунок 40" descr="Z:\__УРЗП\04. Конкурентные процедуры\АУКЦИОНЫ\2018 год\Лотошинский м.р\ЗЕМЛЯ\ПРОДАЖА\ПЗ-ЛОТ_18-122\Документы\РЦТ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22\Документы\РЦТ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67AF2" w14:textId="48680B5F" w:rsidR="00896DFF" w:rsidRDefault="00230738" w:rsidP="008D3265">
      <w:pPr>
        <w:jc w:val="center"/>
        <w:rPr>
          <w:b/>
        </w:rPr>
      </w:pPr>
      <w:r w:rsidRPr="00230738">
        <w:rPr>
          <w:b/>
          <w:noProof/>
          <w:lang w:eastAsia="ru-RU"/>
        </w:rPr>
        <w:lastRenderedPageBreak/>
        <w:drawing>
          <wp:inline distT="0" distB="0" distL="0" distR="0" wp14:anchorId="6335899D" wp14:editId="23A63800">
            <wp:extent cx="6480810" cy="9161832"/>
            <wp:effectExtent l="0" t="0" r="0" b="1270"/>
            <wp:docPr id="41" name="Рисунок 41" descr="Z:\__УРЗП\04. Конкурентные процедуры\АУКЦИОНЫ\2018 год\Лотошинский м.р\ЗЕМЛЯ\ПРОДАЖА\ПЗ-ЛОТ_18-122\Документы\РЦТ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22\Документы\РЦТ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DA1BB" w14:textId="7B1DBC8B" w:rsidR="00F00645" w:rsidRDefault="00F00645" w:rsidP="00C47BC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6A87360" w14:textId="636774ED" w:rsidR="00F00645" w:rsidRDefault="00230738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 w:rsidRPr="00230738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ACB673A" wp14:editId="57E72017">
            <wp:extent cx="6480810" cy="9161832"/>
            <wp:effectExtent l="0" t="0" r="0" b="1270"/>
            <wp:docPr id="42" name="Рисунок 42" descr="Z:\__УРЗП\04. Конкурентные процедуры\АУКЦИОНЫ\2018 год\Лотошинский м.р\ЗЕМЛЯ\ПРОДАЖА\ПЗ-ЛОТ_18-122\Документы\арки заключение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22\Документы\арки заключение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7502D" w14:textId="38793674" w:rsidR="00896DFF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5D5BAD5" wp14:editId="029FF1C8">
            <wp:extent cx="6480810" cy="9161832"/>
            <wp:effectExtent l="0" t="0" r="0" b="1270"/>
            <wp:docPr id="43" name="Рисунок 43" descr="Z:\__УРЗП\04. Конкурентные процедуры\АУКЦИОНЫ\2018 год\Лотошинский м.р\ЗЕМЛЯ\ПРОДАЖА\ПЗ-ЛОТ_18-122\Документы\арки заключение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22\Документы\арки заключение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EF76F" w14:textId="227B899D" w:rsidR="00C47BC7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D5B2BFF" wp14:editId="32927B14">
            <wp:extent cx="6480810" cy="9161832"/>
            <wp:effectExtent l="0" t="0" r="0" b="1270"/>
            <wp:docPr id="44" name="Рисунок 44" descr="Z:\__УРЗП\04. Конкурентные процедуры\АУКЦИОНЫ\2018 год\Лотошинский м.р\ЗЕМЛЯ\ПРОДАЖА\ПЗ-ЛОТ_18-122\Документы\доп 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22\Документы\доп 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426B" w14:textId="5C0A17AE" w:rsidR="00F00645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C8983BF" wp14:editId="0E4EBA65">
            <wp:extent cx="6480810" cy="9161832"/>
            <wp:effectExtent l="0" t="0" r="0" b="1270"/>
            <wp:docPr id="45" name="Рисунок 45" descr="Z:\__УРЗП\04. Конкурентные процедуры\АУКЦИОНЫ\2018 год\Лотошинский м.р\ЗЕМЛЯ\ПРОДАЖА\ПЗ-ЛОТ_18-122\Документы\доп документ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22\Документы\доп документ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B6580" w14:textId="47B60DDE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C248177" wp14:editId="31F9EEF1">
            <wp:extent cx="6480810" cy="9160779"/>
            <wp:effectExtent l="0" t="0" r="0" b="2540"/>
            <wp:docPr id="46" name="Рисунок 46" descr="Z:\__УРЗП\04. Конкурентные процедуры\АУКЦИОНЫ\2018 год\Лотошинский м.р\ЗЕМЛЯ\ПРОДАЖА\ПЗ-ЛОТ_18-122\Документы\моэск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22\Документы\моэск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9A582" w14:textId="476648FA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ACEB8B6" wp14:editId="5F2143A6">
            <wp:extent cx="6480810" cy="9161832"/>
            <wp:effectExtent l="0" t="0" r="0" b="1270"/>
            <wp:docPr id="47" name="Рисунок 47" descr="Z:\__УРЗП\04. Конкурентные процедуры\АУКЦИОНЫ\2018 год\Лотошинский м.р\ЗЕМЛЯ\ПРОДАЖА\ПЗ-ЛОТ_18-122\Документы\моэск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22\Документы\моэск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BA2994E" wp14:editId="6520B589">
            <wp:extent cx="6480810" cy="9135600"/>
            <wp:effectExtent l="0" t="0" r="0" b="8890"/>
            <wp:docPr id="48" name="Рисунок 48" descr="Z:\__УРЗП\04. Конкурентные процедуры\АУКЦИОНЫ\2018 год\Лотошинский м.р\ЗЕМЛЯ\ПРОДАЖА\ПЗ-ЛОТ_18-122\Документы\моэск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122\Документы\моэск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AA0EE" w14:textId="770BA95F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8DE6A78" wp14:editId="1FCA4178">
            <wp:extent cx="6480810" cy="9161832"/>
            <wp:effectExtent l="0" t="0" r="0" b="1270"/>
            <wp:docPr id="49" name="Рисунок 49" descr="Z:\__УРЗП\04. Конкурентные процедуры\АУКЦИОНЫ\2018 год\Лотошинский м.р\ЗЕМЛЯ\ПРОДАЖА\ПЗ-ЛОТ_18-122\Документы\моэск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122\Документы\моэск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5E7A1" w14:textId="1E7629EB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3C59946" wp14:editId="0A6CEDCD">
            <wp:extent cx="6480810" cy="9161832"/>
            <wp:effectExtent l="0" t="0" r="0" b="1270"/>
            <wp:docPr id="50" name="Рисунок 50" descr="Z:\__УРЗП\04. Конкурентные процедуры\АУКЦИОНЫ\2018 год\Лотошинский м.р\ЗЕМЛЯ\ПРОДАЖА\ПЗ-ЛОТ_18-122\Документы\моэск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22\Документы\моэск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2E654" w14:textId="0BD63F82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2F29BEC" wp14:editId="76A3513D">
            <wp:extent cx="6480810" cy="9161832"/>
            <wp:effectExtent l="0" t="0" r="0" b="1270"/>
            <wp:docPr id="51" name="Рисунок 51" descr="Z:\__УРЗП\04. Конкурентные процедуры\АУКЦИОНЫ\2018 год\Лотошинский м.р\ЗЕМЛЯ\ПРОДАЖА\ПЗ-ЛОТ_18-122\Документы\моэск (1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122\Документы\моэск (1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937A8" w14:textId="299886D1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8952FD3" wp14:editId="3FD1C675">
            <wp:extent cx="6480810" cy="9161832"/>
            <wp:effectExtent l="0" t="0" r="0" b="1270"/>
            <wp:docPr id="52" name="Рисунок 52" descr="Z:\__УРЗП\04. Конкурентные процедуры\АУКЦИОНЫ\2018 год\Лотошинский м.р\ЗЕМЛЯ\ПРОДАЖА\ПЗ-ЛОТ_18-122\Документы\моэск (1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Лотошинский м.р\ЗЕМЛЯ\ПРОДАЖА\ПЗ-ЛОТ_18-122\Документы\моэск (1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12987" w14:textId="4698869B" w:rsidR="00230738" w:rsidRDefault="00230738" w:rsidP="008D3265">
      <w:pPr>
        <w:suppressAutoHyphens w:val="0"/>
        <w:rPr>
          <w:color w:val="0000FF"/>
          <w:sz w:val="32"/>
          <w:szCs w:val="32"/>
        </w:rPr>
      </w:pPr>
      <w:r w:rsidRPr="0023073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5AAEA5C" wp14:editId="51BBA076">
            <wp:extent cx="6480810" cy="9161832"/>
            <wp:effectExtent l="0" t="0" r="0" b="1270"/>
            <wp:docPr id="53" name="Рисунок 53" descr="Z:\__УРЗП\04. Конкурентные процедуры\АУКЦИОНЫ\2018 год\Лотошинский м.р\ЗЕМЛЯ\ПРОДАЖА\ПЗ-ЛОТ_18-122\Документы\моэск (1)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Лотошинский м.р\ЗЕМЛЯ\ПРОДАЖА\ПЗ-ЛОТ_18-122\Документы\моэск (1)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596951EE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654A0" w:rsidR="008D3265" w:rsidRDefault="008D3265" w:rsidP="00CC6AFA">
      <w:pPr>
        <w:jc w:val="right"/>
      </w:pPr>
      <w:permStart w:id="948109953" w:edGrp="everyone"/>
      <w:r w:rsidRPr="00134415">
        <w:t xml:space="preserve">Проект договора </w:t>
      </w:r>
      <w:r w:rsidR="00EC339D" w:rsidRPr="00134415">
        <w:t xml:space="preserve">купли-продажи </w:t>
      </w:r>
      <w:r w:rsidR="00D44C62" w:rsidRPr="00134415">
        <w:t>земельного участка</w:t>
      </w:r>
    </w:p>
    <w:p w14:paraId="2646B990" w14:textId="77777777" w:rsidR="00134415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</w:p>
    <w:p w14:paraId="5B8D3CCA" w14:textId="08940250" w:rsidR="00134415" w:rsidRPr="00736DC1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5461FD6E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4E443BF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2ABCD50F" w14:textId="45D1A829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___________________ года</w:t>
      </w:r>
    </w:p>
    <w:p w14:paraId="172D010B" w14:textId="77777777" w:rsidR="00134415" w:rsidRPr="00E84EE4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29467CFD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</w:t>
      </w:r>
      <w:proofErr w:type="gramStart"/>
      <w:r w:rsidRPr="00736DC1">
        <w:rPr>
          <w:color w:val="000000"/>
          <w:lang w:eastAsia="ru-RU"/>
        </w:rPr>
        <w:t>.Л</w:t>
      </w:r>
      <w:proofErr w:type="gramEnd"/>
      <w:r w:rsidRPr="00736DC1">
        <w:rPr>
          <w:color w:val="000000"/>
          <w:lang w:eastAsia="ru-RU"/>
        </w:rPr>
        <w:t>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</w:t>
      </w:r>
      <w:proofErr w:type="gramStart"/>
      <w:r w:rsidRPr="00736DC1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</w:t>
      </w:r>
      <w:proofErr w:type="gramEnd"/>
      <w:r>
        <w:rPr>
          <w:color w:val="000000"/>
          <w:lang w:eastAsia="ru-RU"/>
        </w:rPr>
        <w:t xml:space="preserve"> рождения: ______, место рождения: ________, пол: ______, паспорт ________, выдан _____</w:t>
      </w:r>
      <w:proofErr w:type="gramStart"/>
      <w:r>
        <w:rPr>
          <w:color w:val="000000"/>
          <w:lang w:eastAsia="ru-RU"/>
        </w:rPr>
        <w:t xml:space="preserve"> ,</w:t>
      </w:r>
      <w:proofErr w:type="gramEnd"/>
      <w:r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035B5E7" w14:textId="77777777" w:rsidR="00134415" w:rsidRPr="00736DC1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77901709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DD0B658" w14:textId="6DBD9461" w:rsidR="00134415" w:rsidRDefault="00134415" w:rsidP="00134415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1.1. Продавец передает, а Покупатель принимает в собственность земельный участок </w:t>
      </w:r>
      <w:r w:rsidR="000C0540">
        <w:br/>
      </w:r>
      <w:r w:rsidRPr="00736DC1">
        <w:t xml:space="preserve">(далее - Участок), из земель, государственная собственность на которые не разграничена, общей площадью </w:t>
      </w:r>
      <w:r w:rsidR="00A5274A">
        <w:t>2</w:t>
      </w:r>
      <w:r w:rsidR="00284F87">
        <w:t>0</w:t>
      </w:r>
      <w:r>
        <w:t xml:space="preserve">00 </w:t>
      </w:r>
      <w:proofErr w:type="spellStart"/>
      <w:r w:rsidRPr="00736DC1">
        <w:rPr>
          <w:bCs/>
          <w:color w:val="000000"/>
          <w:lang w:eastAsia="ru-RU"/>
        </w:rPr>
        <w:t>кв</w:t>
      </w:r>
      <w:proofErr w:type="gramStart"/>
      <w:r w:rsidRPr="00736DC1">
        <w:rPr>
          <w:bCs/>
          <w:color w:val="000000"/>
          <w:lang w:eastAsia="ru-RU"/>
        </w:rPr>
        <w:t>.м</w:t>
      </w:r>
      <w:proofErr w:type="spellEnd"/>
      <w:proofErr w:type="gram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>50:</w:t>
      </w:r>
      <w:r>
        <w:t>02:</w:t>
      </w:r>
      <w:r w:rsidR="00A5274A">
        <w:t>0010205</w:t>
      </w:r>
      <w:r w:rsidR="00284F87">
        <w:t>:</w:t>
      </w:r>
      <w:r w:rsidR="00A5274A">
        <w:t>531</w:t>
      </w:r>
      <w:r>
        <w:t xml:space="preserve">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A5274A">
        <w:t xml:space="preserve">, </w:t>
      </w:r>
      <w:r w:rsidRPr="00736DC1">
        <w:t>расположенный</w:t>
      </w:r>
      <w:r>
        <w:t xml:space="preserve"> по адресу</w:t>
      </w:r>
      <w:r w:rsidRPr="00736DC1">
        <w:t>:</w:t>
      </w:r>
      <w:r w:rsidR="0093142C" w:rsidRPr="0093142C">
        <w:t xml:space="preserve"> </w:t>
      </w:r>
      <w:r w:rsidR="00284F87" w:rsidRPr="00284F87">
        <w:t>Московская область, Лотошинский муниципальный район,</w:t>
      </w:r>
      <w:r w:rsidR="00A5274A">
        <w:t xml:space="preserve"> сельское поселение </w:t>
      </w:r>
      <w:proofErr w:type="spellStart"/>
      <w:r w:rsidR="00A5274A">
        <w:t>Микулинское</w:t>
      </w:r>
      <w:proofErr w:type="spellEnd"/>
      <w:r w:rsidR="00A5274A">
        <w:t>,</w:t>
      </w:r>
      <w:r w:rsidR="00284F87" w:rsidRPr="00284F87">
        <w:t xml:space="preserve"> </w:t>
      </w:r>
      <w:r w:rsidR="00A5274A">
        <w:t>с. Микулино, поз. № 86</w:t>
      </w:r>
      <w:r>
        <w:t>,</w:t>
      </w:r>
      <w:r>
        <w:rPr>
          <w:lang w:eastAsia="ru-RU"/>
        </w:rPr>
        <w:t xml:space="preserve">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</w:p>
    <w:p w14:paraId="7AF03464" w14:textId="7040553A" w:rsidR="00134415" w:rsidRPr="00736DC1" w:rsidRDefault="00134415" w:rsidP="00134415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1.2. </w:t>
      </w:r>
      <w:r>
        <w:t>У</w:t>
      </w:r>
      <w:r w:rsidRPr="00736DC1">
        <w:t>часток из земель, государственная собственность на которые не разграничена.</w:t>
      </w:r>
    </w:p>
    <w:p w14:paraId="6C16EC38" w14:textId="19FC772F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1.3. На </w:t>
      </w:r>
      <w:r>
        <w:t>У</w:t>
      </w:r>
      <w:r w:rsidRPr="00736DC1">
        <w:t>частке отсутствуют объекты недвижимого имущества.</w:t>
      </w:r>
    </w:p>
    <w:p w14:paraId="77F2A68B" w14:textId="495DA1AA" w:rsidR="00134415" w:rsidRDefault="00134415" w:rsidP="00A5274A">
      <w:pPr>
        <w:autoSpaceDE w:val="0"/>
        <w:autoSpaceDN w:val="0"/>
        <w:adjustRightInd w:val="0"/>
        <w:ind w:left="-397" w:firstLine="708"/>
        <w:jc w:val="both"/>
      </w:pPr>
      <w:r>
        <w:t xml:space="preserve">1.4. </w:t>
      </w:r>
      <w:r w:rsidR="00A5274A" w:rsidRPr="00A5274A">
        <w:t xml:space="preserve">Сведения об ограничениях (обременениях) прав на </w:t>
      </w:r>
      <w:r w:rsidR="00A5274A">
        <w:t>У</w:t>
      </w:r>
      <w:r w:rsidR="00A5274A" w:rsidRPr="00A5274A">
        <w:t>часток: отсутствуют</w:t>
      </w:r>
      <w:r w:rsidR="00A5274A">
        <w:t>.</w:t>
      </w:r>
    </w:p>
    <w:p w14:paraId="0C77F264" w14:textId="77777777" w:rsidR="00A5274A" w:rsidRPr="00A5274A" w:rsidRDefault="00A5274A" w:rsidP="00A5274A">
      <w:pPr>
        <w:autoSpaceDE w:val="0"/>
        <w:autoSpaceDN w:val="0"/>
        <w:adjustRightInd w:val="0"/>
        <w:ind w:left="-397" w:firstLine="708"/>
        <w:jc w:val="both"/>
      </w:pPr>
    </w:p>
    <w:p w14:paraId="23EE4D8A" w14:textId="1EAE74B1" w:rsidR="00134415" w:rsidRDefault="00134415" w:rsidP="000C054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08215FA2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F91ADE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proofErr w:type="gramStart"/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 xml:space="preserve">) </w:t>
      </w:r>
      <w:proofErr w:type="gramEnd"/>
      <w:r w:rsidRPr="0061754B">
        <w:rPr>
          <w:lang w:eastAsia="ru-RU"/>
        </w:rPr>
        <w:t>рублей</w:t>
      </w:r>
      <w:r w:rsidRPr="00736DC1">
        <w:rPr>
          <w:bCs/>
        </w:rPr>
        <w:t>.</w:t>
      </w:r>
    </w:p>
    <w:p w14:paraId="035E7BAF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</w:t>
      </w:r>
      <w:proofErr w:type="gramStart"/>
      <w:r w:rsidRPr="00736DC1">
        <w:t>р</w:t>
      </w:r>
      <w:proofErr w:type="gramEnd"/>
      <w:r w:rsidRPr="00736DC1">
        <w:t>/счёт 40</w:t>
      </w:r>
      <w:r>
        <w:t>101810600000010102, ИНН 5071000888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5ABB9408" w14:textId="77777777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>внесения наличных сре</w:t>
      </w:r>
      <w:proofErr w:type="gramStart"/>
      <w:r w:rsidRPr="00BC368D">
        <w:rPr>
          <w:bCs/>
        </w:rPr>
        <w:t>дств гр</w:t>
      </w:r>
      <w:proofErr w:type="gramEnd"/>
      <w:r w:rsidRPr="00BC368D">
        <w:rPr>
          <w:bCs/>
        </w:rPr>
        <w:t xml:space="preserve">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692ADE3B" w14:textId="03AEA34D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0792EA2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2A2DEBD5" w14:textId="69307C16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3.1. Переход права собственности на Участок </w:t>
      </w:r>
      <w:r w:rsidR="00896DFF">
        <w:rPr>
          <w:bCs/>
        </w:rPr>
        <w:t xml:space="preserve">подлежит обязательной </w:t>
      </w:r>
      <w:proofErr w:type="spellStart"/>
      <w:r w:rsidR="00896DFF">
        <w:rPr>
          <w:bCs/>
        </w:rPr>
        <w:t>государст</w:t>
      </w:r>
      <w:r w:rsidRPr="00736DC1">
        <w:rPr>
          <w:bCs/>
        </w:rPr>
        <w:t>енной</w:t>
      </w:r>
      <w:proofErr w:type="spellEnd"/>
      <w:r w:rsidRPr="00736DC1">
        <w:rPr>
          <w:bCs/>
        </w:rPr>
        <w:t xml:space="preserve">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EBD0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lastRenderedPageBreak/>
        <w:t xml:space="preserve">3.2. Участок считается переданным Продавцом и принятым Покупателем </w:t>
      </w:r>
      <w:proofErr w:type="gramStart"/>
      <w:r w:rsidRPr="00736DC1">
        <w:rPr>
          <w:bCs/>
        </w:rPr>
        <w:t>с даты подписания</w:t>
      </w:r>
      <w:proofErr w:type="gramEnd"/>
      <w:r w:rsidRPr="00736DC1">
        <w:rPr>
          <w:bCs/>
        </w:rPr>
        <w:t xml:space="preserve"> акта приема-передачи</w:t>
      </w:r>
      <w:r w:rsidRPr="00736DC1">
        <w:rPr>
          <w:bCs/>
          <w:i/>
          <w:iCs/>
        </w:rPr>
        <w:t>.</w:t>
      </w:r>
    </w:p>
    <w:p w14:paraId="740484FC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C6EB6B3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E63D44E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06D4A81B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 xml:space="preserve">4.1.1. Полностью </w:t>
      </w:r>
      <w:proofErr w:type="gramStart"/>
      <w:r w:rsidRPr="00736DC1">
        <w:rPr>
          <w:bCs/>
        </w:rPr>
        <w:t>оплатить цену Участка</w:t>
      </w:r>
      <w:proofErr w:type="gramEnd"/>
      <w:r w:rsidRPr="00736DC1">
        <w:rPr>
          <w:bCs/>
        </w:rPr>
        <w:t xml:space="preserve"> в размере, порядке и сроки, установленные разделом 2 настоящего Договора.</w:t>
      </w:r>
    </w:p>
    <w:p w14:paraId="2741B959" w14:textId="77777777" w:rsidR="00134415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706540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45DFE250" w14:textId="45D8C6CC" w:rsidR="00134415" w:rsidRDefault="00134415" w:rsidP="00AF5B32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</w:t>
      </w:r>
      <w:proofErr w:type="gramStart"/>
      <w:r w:rsidRPr="00736DC1">
        <w:rPr>
          <w:bCs/>
        </w:rPr>
        <w:t>с даты получения</w:t>
      </w:r>
      <w:proofErr w:type="gramEnd"/>
      <w:r w:rsidRPr="00736DC1">
        <w:rPr>
          <w:bCs/>
        </w:rPr>
        <w:t xml:space="preserve">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 xml:space="preserve">й 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38F9E5A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65EC72FD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B0431A5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AF169B3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A70BA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21C06AE5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6DD1A7A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F18E6E4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195E882E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5A9B0DE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9710B7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0D0D48D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0ECBA69" w14:textId="2E84E7EE" w:rsidR="00134415" w:rsidRDefault="00134415" w:rsidP="000C0540">
      <w:pPr>
        <w:autoSpaceDE w:val="0"/>
        <w:autoSpaceDN w:val="0"/>
        <w:adjustRightInd w:val="0"/>
        <w:rPr>
          <w:b/>
          <w:bCs/>
        </w:rPr>
      </w:pPr>
    </w:p>
    <w:p w14:paraId="24B8357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9E828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 xml:space="preserve">аключенным </w:t>
      </w:r>
      <w:proofErr w:type="gramStart"/>
      <w:r w:rsidRPr="00736DC1">
        <w:rPr>
          <w:bCs/>
        </w:rPr>
        <w:t>с даты</w:t>
      </w:r>
      <w:proofErr w:type="gramEnd"/>
      <w:r w:rsidRPr="00736DC1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6A777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6.2. Настоящий </w:t>
      </w:r>
      <w:proofErr w:type="gramStart"/>
      <w:r w:rsidRPr="00736DC1">
        <w:rPr>
          <w:bCs/>
        </w:rPr>
        <w:t>Договор</w:t>
      </w:r>
      <w:proofErr w:type="gramEnd"/>
      <w:r w:rsidRPr="00736DC1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A2453AF" w14:textId="7D939356" w:rsidR="0093142C" w:rsidRDefault="00134415" w:rsidP="008F682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95AC5D9" w14:textId="6B3BFA56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2A65147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02CECBD0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26D8EF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7.2. Участок, приобретаемый в собственность Покупателем, в соответствии с </w:t>
      </w:r>
      <w:r>
        <w:rPr>
          <w:bCs/>
        </w:rPr>
        <w:t>выпиской из Единого государственного реестра недвижимости об основных характеристиках и  зарегистрированных правах 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01BFF7B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lastRenderedPageBreak/>
        <w:t>8. Особые условия Договора</w:t>
      </w:r>
    </w:p>
    <w:p w14:paraId="3C8EA15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6D03E2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736DC1">
        <w:rPr>
          <w:bCs/>
        </w:rPr>
        <w:t>одинаковую</w:t>
      </w:r>
      <w:proofErr w:type="gramEnd"/>
    </w:p>
    <w:p w14:paraId="3DEC5952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F2B76C2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3177AD65" w14:textId="77777777" w:rsidR="00134415" w:rsidRPr="00B90A7A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5743C90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23C35F5" wp14:editId="5AEEB418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61D9D8" w14:textId="77777777" w:rsidR="006B667B" w:rsidRPr="00A5274A" w:rsidRDefault="006B667B" w:rsidP="00AF5B32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1371352041" w:edGrp="everyone"/>
                            <w:r w:rsidRPr="00A5274A"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5BEEF508" w14:textId="77777777" w:rsidR="006B667B" w:rsidRPr="00A5274A" w:rsidRDefault="006B667B" w:rsidP="00AF5B32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A5274A">
                              <w:rPr>
                                <w:bCs/>
                              </w:rPr>
                              <w:t xml:space="preserve">Юридический адрес: 143800, Московская область, </w:t>
                            </w:r>
                            <w:proofErr w:type="spellStart"/>
                            <w:r w:rsidRPr="00A5274A"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 w:rsidRPr="00A5274A"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 w:rsidRPr="00A5274A"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 w:rsidRPr="00A5274A"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793B0B45" w14:textId="77777777" w:rsidR="006B667B" w:rsidRPr="00A5274A" w:rsidRDefault="006B667B" w:rsidP="00AF5B32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A5274A"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 w:rsidRPr="00A5274A"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 w:rsidRPr="00A5274A"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 w:rsidRPr="00A5274A"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 w:rsidRPr="00A5274A"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 w:rsidRPr="00A5274A"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 w:rsidRPr="00A5274A"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692C4E53" w14:textId="77777777" w:rsidR="006B667B" w:rsidRPr="00A5274A" w:rsidRDefault="006B667B" w:rsidP="00AF5B32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A5274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63C5B485" w14:textId="77777777" w:rsidR="006B667B" w:rsidRPr="00A5274A" w:rsidRDefault="006B667B" w:rsidP="00AF5B32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A5274A">
                              <w:rPr>
                                <w:bCs/>
                              </w:rPr>
                              <w:t xml:space="preserve">ИНН  </w:t>
                            </w:r>
                            <w:r w:rsidRPr="00A5274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32AB4183" w14:textId="77777777" w:rsidR="006B667B" w:rsidRPr="00A5274A" w:rsidRDefault="006B667B" w:rsidP="00AF5B32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A5274A">
                              <w:rPr>
                                <w:bCs/>
                              </w:rPr>
                              <w:t xml:space="preserve">КПП  </w:t>
                            </w:r>
                            <w:r w:rsidRPr="00A5274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6EFD0758" w14:textId="77777777" w:rsidR="006B667B" w:rsidRDefault="006B667B" w:rsidP="00134415">
                            <w:pPr>
                              <w:jc w:val="both"/>
                            </w:pPr>
                          </w:p>
                          <w:p w14:paraId="7C0FA31E" w14:textId="77777777" w:rsidR="006B667B" w:rsidRDefault="006B667B" w:rsidP="00134415">
                            <w:pPr>
                              <w:jc w:val="both"/>
                            </w:pPr>
                          </w:p>
                          <w:permEnd w:id="1371352041"/>
                          <w:p w14:paraId="7EF1A251" w14:textId="77777777" w:rsidR="006B667B" w:rsidRDefault="006B667B" w:rsidP="0013441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" stroked="f">
                <v:textbox>
                  <w:txbxContent>
                    <w:p w14:paraId="0361D9D8" w14:textId="77777777" w:rsidR="006B667B" w:rsidRPr="00A5274A" w:rsidRDefault="006B667B" w:rsidP="00AF5B32">
                      <w:pPr>
                        <w:jc w:val="both"/>
                        <w:rPr>
                          <w:bCs/>
                        </w:rPr>
                      </w:pPr>
                      <w:permStart w:id="1371352041" w:edGrp="everyone"/>
                      <w:r w:rsidRPr="00A5274A"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5BEEF508" w14:textId="77777777" w:rsidR="006B667B" w:rsidRPr="00A5274A" w:rsidRDefault="006B667B" w:rsidP="00AF5B32">
                      <w:pPr>
                        <w:jc w:val="both"/>
                        <w:rPr>
                          <w:bCs/>
                        </w:rPr>
                      </w:pPr>
                      <w:r w:rsidRPr="00A5274A">
                        <w:rPr>
                          <w:bCs/>
                        </w:rPr>
                        <w:t xml:space="preserve">Юридический адрес: 143800, Московская область, </w:t>
                      </w:r>
                      <w:proofErr w:type="spellStart"/>
                      <w:r w:rsidRPr="00A5274A">
                        <w:rPr>
                          <w:bCs/>
                        </w:rPr>
                        <w:t>р.п</w:t>
                      </w:r>
                      <w:proofErr w:type="spellEnd"/>
                      <w:r w:rsidRPr="00A5274A"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 w:rsidRPr="00A5274A">
                        <w:rPr>
                          <w:bCs/>
                        </w:rPr>
                        <w:t>Льнозаводская</w:t>
                      </w:r>
                      <w:proofErr w:type="spellEnd"/>
                      <w:r w:rsidRPr="00A5274A">
                        <w:rPr>
                          <w:bCs/>
                        </w:rPr>
                        <w:t>, д.11.</w:t>
                      </w:r>
                    </w:p>
                    <w:p w14:paraId="793B0B45" w14:textId="77777777" w:rsidR="006B667B" w:rsidRPr="00A5274A" w:rsidRDefault="006B667B" w:rsidP="00AF5B32">
                      <w:pPr>
                        <w:jc w:val="both"/>
                        <w:rPr>
                          <w:bCs/>
                        </w:rPr>
                      </w:pPr>
                      <w:r w:rsidRPr="00A5274A"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 w:rsidRPr="00A5274A">
                        <w:rPr>
                          <w:bCs/>
                        </w:rPr>
                        <w:t>р.п</w:t>
                      </w:r>
                      <w:proofErr w:type="spellEnd"/>
                      <w:r w:rsidRPr="00A5274A"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 w:rsidRPr="00A5274A">
                        <w:rPr>
                          <w:bCs/>
                        </w:rPr>
                        <w:t>ул</w:t>
                      </w:r>
                      <w:proofErr w:type="gramStart"/>
                      <w:r w:rsidRPr="00A5274A">
                        <w:rPr>
                          <w:bCs/>
                        </w:rPr>
                        <w:t>.Ц</w:t>
                      </w:r>
                      <w:proofErr w:type="gramEnd"/>
                      <w:r w:rsidRPr="00A5274A">
                        <w:rPr>
                          <w:bCs/>
                        </w:rPr>
                        <w:t>ентральная</w:t>
                      </w:r>
                      <w:proofErr w:type="spellEnd"/>
                      <w:r w:rsidRPr="00A5274A">
                        <w:rPr>
                          <w:bCs/>
                        </w:rPr>
                        <w:t>, д.18.</w:t>
                      </w:r>
                    </w:p>
                    <w:p w14:paraId="692C4E53" w14:textId="77777777" w:rsidR="006B667B" w:rsidRPr="00A5274A" w:rsidRDefault="006B667B" w:rsidP="00AF5B32">
                      <w:pPr>
                        <w:jc w:val="both"/>
                        <w:rPr>
                          <w:bCs/>
                        </w:rPr>
                      </w:pPr>
                      <w:r w:rsidRPr="00A5274A">
                        <w:rPr>
                          <w:bCs/>
                        </w:rPr>
                        <w:t>Банковские реквизиты:</w:t>
                      </w:r>
                    </w:p>
                    <w:p w14:paraId="63C5B485" w14:textId="77777777" w:rsidR="006B667B" w:rsidRPr="00A5274A" w:rsidRDefault="006B667B" w:rsidP="00AF5B32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A5274A">
                        <w:rPr>
                          <w:bCs/>
                        </w:rPr>
                        <w:t xml:space="preserve">ИНН  </w:t>
                      </w:r>
                      <w:r w:rsidRPr="00A5274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32AB4183" w14:textId="77777777" w:rsidR="006B667B" w:rsidRPr="00A5274A" w:rsidRDefault="006B667B" w:rsidP="00AF5B32">
                      <w:pPr>
                        <w:jc w:val="both"/>
                        <w:rPr>
                          <w:bCs/>
                        </w:rPr>
                      </w:pPr>
                      <w:r w:rsidRPr="00A5274A">
                        <w:rPr>
                          <w:bCs/>
                        </w:rPr>
                        <w:t xml:space="preserve">КПП  </w:t>
                      </w:r>
                      <w:r w:rsidRPr="00A5274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 w14:paraId="6EFD0758" w14:textId="77777777" w:rsidR="006B667B" w:rsidRDefault="006B667B" w:rsidP="00134415">
                      <w:pPr>
                        <w:jc w:val="both"/>
                      </w:pPr>
                    </w:p>
                    <w:p w14:paraId="7C0FA31E" w14:textId="77777777" w:rsidR="006B667B" w:rsidRDefault="006B667B" w:rsidP="00134415">
                      <w:pPr>
                        <w:jc w:val="both"/>
                      </w:pPr>
                    </w:p>
                    <w:permEnd w:id="1371352041"/>
                    <w:p w14:paraId="7EF1A251" w14:textId="77777777" w:rsidR="006B667B" w:rsidRDefault="006B667B" w:rsidP="00134415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5E8389A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27FF07D" wp14:editId="5139A7E0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3810" r="381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9661A" w14:textId="77777777" w:rsidR="006B667B" w:rsidRDefault="006B667B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351619917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7E2EAE56" w14:textId="77777777" w:rsidR="006B667B" w:rsidRDefault="006B667B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5FE3109A" w14:textId="77777777" w:rsidR="006B667B" w:rsidRDefault="006B667B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351619917"/>
                          <w:p w14:paraId="2500CB6C" w14:textId="77777777" w:rsidR="006B667B" w:rsidRPr="00BF7D71" w:rsidRDefault="006B667B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fa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DiPN9q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1BD9661A" w14:textId="77777777" w:rsidR="006B667B" w:rsidRDefault="006B667B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permStart w:id="1351619917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7E2EAE56" w14:textId="77777777" w:rsidR="006B667B" w:rsidRDefault="006B667B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5FE3109A" w14:textId="77777777" w:rsidR="006B667B" w:rsidRDefault="006B667B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351619917"/>
                    <w:p w14:paraId="2500CB6C" w14:textId="77777777" w:rsidR="006B667B" w:rsidRPr="00BF7D71" w:rsidRDefault="006B667B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74588E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1A25565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BB2DC2F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7B5BE67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25672A0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9782B9C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22DBE16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FE2379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747BA7BE" w14:textId="77777777" w:rsidR="00134415" w:rsidRPr="006666BF" w:rsidRDefault="00134415" w:rsidP="00134415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46DF28F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7A32AEBE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5669F45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CF8D170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087987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6CF01053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50AF21DC" w14:textId="77777777" w:rsidR="00134415" w:rsidRPr="00B90A7A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69B2D4E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0C9E95E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3AE9C604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355E4E0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7DE48D2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40801DC" w14:textId="77777777" w:rsidR="00134415" w:rsidRPr="00736DC1" w:rsidRDefault="00134415" w:rsidP="00134415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05C93D4B" w14:textId="77777777" w:rsidR="00134415" w:rsidRPr="00134415" w:rsidRDefault="00134415" w:rsidP="00CC6AFA">
      <w:pPr>
        <w:jc w:val="right"/>
        <w:rPr>
          <w:vertAlign w:val="superscript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6B667B" w:rsidRDefault="006B667B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6B667B" w:rsidRDefault="006B667B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14000CF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E00EF2" w:rsidRPr="00E00EF2">
        <w:rPr>
          <w:b/>
          <w:color w:val="0000FF"/>
        </w:rPr>
        <w:t>№</w:t>
      </w:r>
      <w:r w:rsidR="0002255D">
        <w:rPr>
          <w:b/>
          <w:color w:val="0000FF"/>
        </w:rPr>
        <w:t xml:space="preserve"> ПЗ-ЛОТ/18-1</w:t>
      </w:r>
      <w:r w:rsidR="00A5274A">
        <w:rPr>
          <w:b/>
          <w:color w:val="0000FF"/>
        </w:rPr>
        <w:t>22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FD7AFA3" w:rsidR="008D3265" w:rsidRPr="008E4A5F" w:rsidRDefault="00FF6234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DF6672" w14:textId="77777777" w:rsidR="0002255D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02255D">
        <w:rPr>
          <w:color w:val="0000FF"/>
        </w:rPr>
        <w:t xml:space="preserve"> </w:t>
      </w:r>
      <w:proofErr w:type="gramStart"/>
      <w:r w:rsidR="0002255D">
        <w:rPr>
          <w:color w:val="0000FF"/>
        </w:rPr>
        <w:t>финансово-экономической</w:t>
      </w:r>
      <w:proofErr w:type="gramEnd"/>
      <w:r w:rsidR="0002255D">
        <w:rPr>
          <w:color w:val="0000FF"/>
        </w:rPr>
        <w:t xml:space="preserve"> </w:t>
      </w:r>
    </w:p>
    <w:p w14:paraId="2D20F890" w14:textId="63821E61" w:rsidR="008D3265" w:rsidRPr="008E4A5F" w:rsidRDefault="0002255D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>
        <w:tab/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7E039B" w14:textId="77777777" w:rsidR="00566906" w:rsidRDefault="00566906">
      <w:r>
        <w:separator/>
      </w:r>
    </w:p>
  </w:endnote>
  <w:endnote w:type="continuationSeparator" w:id="0">
    <w:p w14:paraId="3BD84CD7" w14:textId="77777777" w:rsidR="00566906" w:rsidRDefault="005669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7BCAA87" w:rsidR="006B667B" w:rsidRDefault="006B667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0ACA" w:rsidRPr="00850ACA">
          <w:rPr>
            <w:noProof/>
            <w:lang w:val="ru-RU"/>
          </w:rPr>
          <w:t>43</w:t>
        </w:r>
        <w:r>
          <w:fldChar w:fldCharType="end"/>
        </w:r>
      </w:p>
    </w:sdtContent>
  </w:sdt>
  <w:p w14:paraId="05037595" w14:textId="06CC6603" w:rsidR="006B667B" w:rsidRPr="001A6C06" w:rsidRDefault="006B667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F3D60AD" w14:textId="77777777" w:rsidR="00566906" w:rsidRDefault="00566906">
      <w:r>
        <w:separator/>
      </w:r>
    </w:p>
  </w:footnote>
  <w:footnote w:type="continuationSeparator" w:id="0">
    <w:p w14:paraId="710D7B78" w14:textId="77777777" w:rsidR="00566906" w:rsidRDefault="00566906">
      <w:r>
        <w:continuationSeparator/>
      </w:r>
    </w:p>
  </w:footnote>
  <w:footnote w:id="1">
    <w:p w14:paraId="51A8675D" w14:textId="77777777" w:rsidR="006B667B" w:rsidRDefault="006B667B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8A5"/>
    <w:rsid w:val="00021B6E"/>
    <w:rsid w:val="00021CB7"/>
    <w:rsid w:val="0002255D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0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47F5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54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415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5A5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54F0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6BEA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78B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738"/>
    <w:rsid w:val="00230BC7"/>
    <w:rsid w:val="00231594"/>
    <w:rsid w:val="00232C80"/>
    <w:rsid w:val="00234053"/>
    <w:rsid w:val="0023449B"/>
    <w:rsid w:val="002348A6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1E0F"/>
    <w:rsid w:val="00282D0F"/>
    <w:rsid w:val="002830AA"/>
    <w:rsid w:val="0028314B"/>
    <w:rsid w:val="002842DB"/>
    <w:rsid w:val="002843B4"/>
    <w:rsid w:val="00284787"/>
    <w:rsid w:val="00284F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D45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2672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BD5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26D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BC9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1F4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B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6906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32D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4662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C14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667B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577B1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C9F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33A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ACA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6DFF"/>
    <w:rsid w:val="0089775C"/>
    <w:rsid w:val="008A16DE"/>
    <w:rsid w:val="008A21F0"/>
    <w:rsid w:val="008A24B2"/>
    <w:rsid w:val="008A3345"/>
    <w:rsid w:val="008A3C8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9DC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6827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57C"/>
    <w:rsid w:val="009256B7"/>
    <w:rsid w:val="00925EA9"/>
    <w:rsid w:val="00926256"/>
    <w:rsid w:val="00930428"/>
    <w:rsid w:val="00930A20"/>
    <w:rsid w:val="0093142C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4A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A8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F47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1CA0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4AD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74A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11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693D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23B"/>
    <w:rsid w:val="00AF1C8D"/>
    <w:rsid w:val="00AF249E"/>
    <w:rsid w:val="00AF31C6"/>
    <w:rsid w:val="00AF31CD"/>
    <w:rsid w:val="00AF5B32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816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945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4FC0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4C7F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BC7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448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276C5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C62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661F"/>
    <w:rsid w:val="00E678EF"/>
    <w:rsid w:val="00E70E8A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6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C7CA4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6C1D"/>
    <w:rsid w:val="00FE76A9"/>
    <w:rsid w:val="00FE7706"/>
    <w:rsid w:val="00FE770F"/>
    <w:rsid w:val="00FF1875"/>
    <w:rsid w:val="00FF18CD"/>
    <w:rsid w:val="00FF4C95"/>
    <w:rsid w:val="00FF54EC"/>
    <w:rsid w:val="00FF6234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E066021-7C1F-4727-B48D-7ED938558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7918</Words>
  <Characters>45133</Characters>
  <Application>Microsoft Office Word</Application>
  <DocSecurity>8</DocSecurity>
  <Lines>376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52946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2018-02-06T07:05:00Z</cp:lastPrinted>
  <dcterms:created xsi:type="dcterms:W3CDTF">2018-02-07T13:32:00Z</dcterms:created>
  <dcterms:modified xsi:type="dcterms:W3CDTF">2018-02-07T13:32:00Z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