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72C96DA0" w14:textId="77777777" w:rsidR="005B3566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  <w:permStart w:id="793663564" w:edGrp="everyone"/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ermEnd w:id="793663564"/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41AEAA0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64BCFD05" w14:textId="77777777" w:rsidR="005B3566" w:rsidRPr="00513D43" w:rsidRDefault="005B3566" w:rsidP="005B3566">
            <w:pPr>
              <w:autoSpaceDE w:val="0"/>
              <w:rPr>
                <w:iCs/>
                <w:sz w:val="22"/>
                <w:szCs w:val="22"/>
              </w:rPr>
            </w:pPr>
          </w:p>
          <w:p w14:paraId="523260DA" w14:textId="77777777" w:rsidR="002564EA" w:rsidRPr="00513D43" w:rsidRDefault="002564EA" w:rsidP="002564EA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685865191" w:edGrp="everyone"/>
            <w:r>
              <w:rPr>
                <w:bCs/>
                <w:color w:val="0000FF"/>
              </w:rPr>
              <w:t xml:space="preserve">Администрация Лотошинского </w:t>
            </w:r>
            <w:r>
              <w:rPr>
                <w:bCs/>
                <w:color w:val="0000FF"/>
              </w:rPr>
              <w:br/>
              <w:t xml:space="preserve">муниципального района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64462FD0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3A518B3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FB17893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766B6874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11932E2B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685865191"/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1BF4341D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43756350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8A3C80">
              <w:rPr>
                <w:bCs/>
                <w:color w:val="0000FF"/>
                <w:sz w:val="22"/>
                <w:szCs w:val="22"/>
              </w:rPr>
              <w:t>е</w:t>
            </w:r>
            <w:r w:rsidR="00CB5F79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43756350"/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452550448" w:edGrp="everyone"/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4F91DC55" w:rsidR="005B3566" w:rsidRPr="005B3566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</w:t>
      </w:r>
      <w:permEnd w:id="1452550448"/>
      <w:r w:rsidRPr="005B3566">
        <w:rPr>
          <w:b/>
          <w:bCs/>
          <w:sz w:val="26"/>
          <w:szCs w:val="26"/>
        </w:rPr>
        <w:t xml:space="preserve">О ПРОВЕДЕНИИ АУКЦИОНА </w:t>
      </w:r>
      <w:permStart w:id="500713480" w:edGrp="everyone"/>
      <w:r w:rsidRPr="005B3566">
        <w:rPr>
          <w:b/>
          <w:noProof/>
          <w:color w:val="0000FF"/>
          <w:sz w:val="28"/>
          <w:szCs w:val="28"/>
        </w:rPr>
        <w:t>№ </w:t>
      </w:r>
      <w:r w:rsidR="002564EA">
        <w:rPr>
          <w:b/>
          <w:noProof/>
          <w:color w:val="0000FF"/>
          <w:sz w:val="28"/>
          <w:szCs w:val="28"/>
        </w:rPr>
        <w:t>ПЗ-ЛОТ/18-1703</w:t>
      </w:r>
    </w:p>
    <w:p w14:paraId="0D7E6D18" w14:textId="77777777" w:rsidR="002564EA" w:rsidRPr="005B3566" w:rsidRDefault="002564EA" w:rsidP="002564EA">
      <w:pPr>
        <w:ind w:left="-426"/>
        <w:jc w:val="center"/>
        <w:rPr>
          <w:noProof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>по продаже земельного участка, государств</w:t>
      </w:r>
      <w:r>
        <w:rPr>
          <w:noProof/>
          <w:color w:val="0000FF"/>
          <w:sz w:val="28"/>
          <w:szCs w:val="28"/>
        </w:rPr>
        <w:t xml:space="preserve">енная собственность на который </w:t>
      </w:r>
      <w:r w:rsidRPr="005B3566">
        <w:rPr>
          <w:noProof/>
          <w:color w:val="0000FF"/>
          <w:sz w:val="28"/>
          <w:szCs w:val="28"/>
        </w:rPr>
        <w:br/>
        <w:t xml:space="preserve">не разграничена, </w:t>
      </w:r>
      <w:r w:rsidRPr="0066427B">
        <w:rPr>
          <w:noProof/>
          <w:color w:val="0000FF"/>
          <w:sz w:val="28"/>
          <w:szCs w:val="28"/>
        </w:rPr>
        <w:t xml:space="preserve">расположенного </w:t>
      </w:r>
      <w:r>
        <w:rPr>
          <w:noProof/>
          <w:color w:val="0000FF"/>
          <w:sz w:val="28"/>
          <w:szCs w:val="28"/>
        </w:rPr>
        <w:t>на территории Лотошинского муниципального района Московской области, вид разрешенного использования:</w:t>
      </w:r>
      <w:r w:rsidRPr="005B3566">
        <w:rPr>
          <w:noProof/>
          <w:color w:val="0000FF"/>
          <w:sz w:val="28"/>
          <w:szCs w:val="28"/>
        </w:rPr>
        <w:t xml:space="preserve"> </w:t>
      </w:r>
    </w:p>
    <w:p w14:paraId="462BD84F" w14:textId="77777777" w:rsidR="002564EA" w:rsidRPr="005B3566" w:rsidRDefault="002564EA" w:rsidP="002564EA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 xml:space="preserve">для </w:t>
      </w:r>
      <w:r>
        <w:rPr>
          <w:noProof/>
          <w:color w:val="0000FF"/>
          <w:sz w:val="28"/>
          <w:szCs w:val="28"/>
        </w:rPr>
        <w:t>ведения личного подсобного хозяйства</w:t>
      </w:r>
      <w:r w:rsidRPr="005B3566">
        <w:rPr>
          <w:iCs/>
          <w:color w:val="0000FF"/>
          <w:sz w:val="28"/>
          <w:szCs w:val="28"/>
        </w:rPr>
        <w:t xml:space="preserve"> </w:t>
      </w:r>
    </w:p>
    <w:p w14:paraId="1B161715" w14:textId="77777777" w:rsidR="002564EA" w:rsidRPr="005B3566" w:rsidRDefault="002564EA" w:rsidP="002564EA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iCs/>
          <w:color w:val="0000FF"/>
          <w:sz w:val="28"/>
          <w:szCs w:val="28"/>
        </w:rPr>
        <w:t>(1 лот)</w:t>
      </w:r>
      <w:r>
        <w:rPr>
          <w:iCs/>
          <w:color w:val="0000FF"/>
          <w:sz w:val="28"/>
          <w:szCs w:val="28"/>
        </w:rPr>
        <w:t xml:space="preserve"> (выездной аукцион)</w:t>
      </w:r>
    </w:p>
    <w:p w14:paraId="511A01E3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ermEnd w:id="500713480"/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359A96E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2B8D7B5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285557173" w:edGrp="everyone" w:colFirst="1" w:colLast="1"/>
            <w:r w:rsidRPr="005B3566">
              <w:rPr>
                <w:bCs/>
                <w:sz w:val="26"/>
                <w:szCs w:val="26"/>
              </w:rPr>
              <w:t xml:space="preserve">№ процедуры </w:t>
            </w:r>
            <w:hyperlink r:id="rId13" w:history="1">
              <w:r w:rsidRPr="005B3566">
                <w:rPr>
                  <w:sz w:val="26"/>
                  <w:szCs w:val="26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14:paraId="6DC18F12" w14:textId="1DF82CC7" w:rsidR="005B3566" w:rsidRPr="005B3566" w:rsidRDefault="001B7E64" w:rsidP="00D94A26">
            <w:pPr>
              <w:autoSpaceDE w:val="0"/>
              <w:rPr>
                <w:bCs/>
                <w:sz w:val="26"/>
                <w:szCs w:val="26"/>
              </w:rPr>
            </w:pPr>
            <w:r w:rsidRPr="001B7E64">
              <w:rPr>
                <w:b/>
                <w:noProof/>
                <w:color w:val="0000FF"/>
                <w:sz w:val="28"/>
                <w:szCs w:val="28"/>
              </w:rPr>
              <w:t>291018/6987935/09</w:t>
            </w:r>
          </w:p>
        </w:tc>
      </w:tr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77777777" w:rsidR="005B3566" w:rsidRPr="005B3566" w:rsidRDefault="005B3566" w:rsidP="005B3566">
            <w:pPr>
              <w:rPr>
                <w:sz w:val="26"/>
                <w:szCs w:val="26"/>
              </w:rPr>
            </w:pPr>
            <w:permStart w:id="1865828873" w:edGrp="everyone" w:colFirst="1" w:colLast="1"/>
            <w:permEnd w:id="1285557173"/>
            <w:r w:rsidRPr="005B3566">
              <w:rPr>
                <w:sz w:val="26"/>
                <w:szCs w:val="26"/>
              </w:rPr>
              <w:t>№ процедуры www.torgi.mosreg.ru</w:t>
            </w:r>
          </w:p>
        </w:tc>
        <w:tc>
          <w:tcPr>
            <w:tcW w:w="5140" w:type="dxa"/>
            <w:shd w:val="clear" w:color="auto" w:fill="auto"/>
          </w:tcPr>
          <w:p w14:paraId="2CECEE93" w14:textId="31538396" w:rsidR="005B3566" w:rsidRPr="005B3566" w:rsidRDefault="001B7E64" w:rsidP="00D94A26">
            <w:r w:rsidRPr="001B7E64">
              <w:rPr>
                <w:b/>
                <w:noProof/>
                <w:color w:val="0000FF"/>
                <w:sz w:val="28"/>
                <w:szCs w:val="28"/>
              </w:rPr>
              <w:t>00400010100795</w:t>
            </w:r>
          </w:p>
        </w:tc>
      </w:tr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524167057" w:edGrp="everyone" w:colFirst="1" w:colLast="1"/>
            <w:permEnd w:id="1865828873"/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035A4A55" w:rsidR="005B3566" w:rsidRPr="005B3566" w:rsidRDefault="002564EA" w:rsidP="002564EA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30.10</w:t>
            </w:r>
            <w:r w:rsidR="00D94A26">
              <w:rPr>
                <w:b/>
                <w:noProof/>
                <w:color w:val="0000FF"/>
                <w:sz w:val="28"/>
                <w:szCs w:val="28"/>
              </w:rPr>
              <w:t>.2018</w:t>
            </w:r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11487225" w:edGrp="everyone" w:colFirst="1" w:colLast="1"/>
            <w:permEnd w:id="524167057"/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3FDA10ED" w:rsidR="005B3566" w:rsidRPr="005B3566" w:rsidRDefault="002564EA" w:rsidP="002564EA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bCs/>
                <w:color w:val="0000FF"/>
                <w:sz w:val="28"/>
                <w:szCs w:val="28"/>
              </w:rPr>
              <w:t>21.01.2019</w:t>
            </w:r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81486599" w:edGrp="everyone" w:colFirst="1" w:colLast="1"/>
            <w:permEnd w:id="1711487225"/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2299E7BB" w:rsidR="005B3566" w:rsidRPr="005B3566" w:rsidRDefault="002564EA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24.01.2019</w:t>
            </w:r>
          </w:p>
        </w:tc>
      </w:tr>
      <w:permEnd w:id="1781486599"/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47F6531D" w14:textId="77777777" w:rsidR="00351440" w:rsidRPr="007C5B29" w:rsidRDefault="00351440" w:rsidP="00DB07C3">
      <w:pPr>
        <w:autoSpaceDE w:val="0"/>
        <w:rPr>
          <w:b/>
          <w:bCs/>
          <w:sz w:val="26"/>
          <w:szCs w:val="26"/>
        </w:rPr>
      </w:pPr>
      <w:permStart w:id="1716661363" w:edGrp="everyone"/>
    </w:p>
    <w:p w14:paraId="3B503791" w14:textId="713C32CC" w:rsidR="005B3566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ermEnd w:id="1716661363"/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0F709177" w14:textId="77777777" w:rsidR="005B3566" w:rsidRPr="0088273D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6C894943" w14:textId="08129B4E" w:rsidR="005B3566" w:rsidRPr="00FD2244" w:rsidRDefault="00FD2244" w:rsidP="00FD2244">
      <w:pPr>
        <w:autoSpaceDE w:val="0"/>
        <w:ind w:left="360"/>
        <w:jc w:val="center"/>
        <w:rPr>
          <w:b/>
          <w:bCs/>
          <w:color w:val="17365D"/>
          <w:sz w:val="26"/>
          <w:szCs w:val="26"/>
        </w:rPr>
      </w:pPr>
      <w:permStart w:id="863328516" w:edGrp="everyone"/>
      <w:r>
        <w:rPr>
          <w:b/>
          <w:bCs/>
          <w:color w:val="17365D"/>
          <w:sz w:val="26"/>
          <w:szCs w:val="26"/>
        </w:rPr>
        <w:t>201</w:t>
      </w:r>
      <w:r w:rsidR="008A3C80">
        <w:rPr>
          <w:b/>
          <w:bCs/>
          <w:color w:val="17365D"/>
          <w:sz w:val="26"/>
          <w:szCs w:val="26"/>
        </w:rPr>
        <w:t>8</w:t>
      </w:r>
      <w:r>
        <w:rPr>
          <w:b/>
          <w:bCs/>
          <w:color w:val="17365D"/>
          <w:sz w:val="26"/>
          <w:szCs w:val="26"/>
        </w:rPr>
        <w:t xml:space="preserve"> г</w:t>
      </w:r>
      <w:r w:rsidR="005B3566" w:rsidRPr="00FD2244">
        <w:rPr>
          <w:b/>
          <w:bCs/>
          <w:color w:val="17365D"/>
          <w:sz w:val="26"/>
          <w:szCs w:val="26"/>
        </w:rPr>
        <w:t>од</w:t>
      </w:r>
    </w:p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1" w:name="_Toc478656950"/>
      <w:bookmarkStart w:id="2" w:name="_Toc478580942"/>
      <w:permEnd w:id="863328516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 w:rsidRPr="008D4F6F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1"/>
    </w:p>
    <w:p w14:paraId="28F3B3B9" w14:textId="3AC69A2C" w:rsidR="005B3566" w:rsidRDefault="005B3566" w:rsidP="000306C8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3" w:name="_Toc423619374"/>
      <w:bookmarkStart w:id="4" w:name="_Toc426462869"/>
      <w:bookmarkStart w:id="5" w:name="_Toc428969604"/>
      <w:bookmarkStart w:id="6" w:name="__RefHeading__33_520497706"/>
      <w:bookmarkStart w:id="7" w:name="_%2525D0%25259F%2525D1%252580%2525D0%252"/>
      <w:bookmarkEnd w:id="2"/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 w:rsidR="008D4F6F">
        <w:rPr>
          <w:iCs/>
          <w:sz w:val="22"/>
          <w:szCs w:val="22"/>
        </w:rPr>
        <w:t xml:space="preserve">– только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84287FD" w14:textId="743067E9" w:rsidR="005B3566" w:rsidRPr="00670216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Гражданск</w:t>
      </w:r>
      <w:r w:rsidR="005B3566">
        <w:rPr>
          <w:iCs/>
          <w:sz w:val="22"/>
          <w:szCs w:val="22"/>
        </w:rPr>
        <w:t xml:space="preserve">ого </w:t>
      </w:r>
      <w:r w:rsidR="005B3566" w:rsidRPr="00670216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670216">
        <w:rPr>
          <w:iCs/>
          <w:sz w:val="22"/>
          <w:szCs w:val="22"/>
        </w:rPr>
        <w:t xml:space="preserve"> Российской Федерации;</w:t>
      </w:r>
    </w:p>
    <w:p w14:paraId="1B67CF34" w14:textId="4B4BB3B7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Земельн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Российской Федерации;</w:t>
      </w:r>
    </w:p>
    <w:p w14:paraId="7884ACA5" w14:textId="613268DD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Федеральн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закон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479B8FBF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Закон</w:t>
      </w:r>
      <w:r w:rsidR="005B3566">
        <w:rPr>
          <w:noProof/>
          <w:color w:val="000000"/>
          <w:sz w:val="22"/>
          <w:szCs w:val="22"/>
        </w:rPr>
        <w:t>а</w:t>
      </w:r>
      <w:r w:rsidR="005B3566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14:paraId="57AE3625" w14:textId="16171DDA" w:rsidR="00482529" w:rsidRPr="0066427B" w:rsidRDefault="009B340F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permStart w:id="741415521" w:edGrp="everyone"/>
      <w:r w:rsidR="00482529" w:rsidRPr="0066427B">
        <w:rPr>
          <w:color w:val="0000FF"/>
          <w:sz w:val="22"/>
          <w:szCs w:val="22"/>
        </w:rPr>
        <w:t>решени</w:t>
      </w:r>
      <w:r w:rsidR="00482529">
        <w:rPr>
          <w:color w:val="0000FF"/>
          <w:sz w:val="22"/>
          <w:szCs w:val="22"/>
        </w:rPr>
        <w:t>я</w:t>
      </w:r>
      <w:r w:rsidR="00482529" w:rsidRPr="0066427B">
        <w:rPr>
          <w:color w:val="0000FF"/>
          <w:sz w:val="22"/>
          <w:szCs w:val="22"/>
        </w:rPr>
        <w:t xml:space="preserve"> </w:t>
      </w:r>
      <w:r w:rsidR="00482529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482529">
        <w:rPr>
          <w:color w:val="0000FF"/>
          <w:sz w:val="22"/>
          <w:szCs w:val="22"/>
        </w:rPr>
        <w:t xml:space="preserve"> </w:t>
      </w:r>
      <w:r w:rsidR="00482529" w:rsidRPr="0066427B">
        <w:rPr>
          <w:color w:val="0000FF"/>
          <w:sz w:val="22"/>
          <w:szCs w:val="22"/>
        </w:rPr>
        <w:t>(</w:t>
      </w:r>
      <w:r w:rsidR="002564EA" w:rsidRPr="0066427B">
        <w:rPr>
          <w:color w:val="0000FF"/>
          <w:sz w:val="22"/>
          <w:szCs w:val="22"/>
        </w:rPr>
        <w:t xml:space="preserve">протокол от </w:t>
      </w:r>
      <w:r w:rsidR="002564EA">
        <w:rPr>
          <w:color w:val="0000FF"/>
          <w:sz w:val="22"/>
          <w:szCs w:val="22"/>
        </w:rPr>
        <w:t>10.08.2018</w:t>
      </w:r>
      <w:r w:rsidR="002564EA" w:rsidRPr="0066427B">
        <w:rPr>
          <w:color w:val="0000FF"/>
          <w:sz w:val="22"/>
          <w:szCs w:val="22"/>
        </w:rPr>
        <w:t xml:space="preserve"> № </w:t>
      </w:r>
      <w:r w:rsidR="002564EA">
        <w:rPr>
          <w:color w:val="0000FF"/>
          <w:sz w:val="22"/>
          <w:szCs w:val="22"/>
        </w:rPr>
        <w:t>113-З п. 230</w:t>
      </w:r>
      <w:r w:rsidR="00482529" w:rsidRPr="0066427B">
        <w:rPr>
          <w:color w:val="0000FF"/>
          <w:sz w:val="22"/>
          <w:szCs w:val="22"/>
        </w:rPr>
        <w:t>);</w:t>
      </w:r>
    </w:p>
    <w:p w14:paraId="6DD4B705" w14:textId="4D7EEF4C" w:rsidR="00482529" w:rsidRPr="0066427B" w:rsidRDefault="002564EA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>
        <w:rPr>
          <w:color w:val="0000FF"/>
          <w:sz w:val="22"/>
          <w:szCs w:val="22"/>
        </w:rPr>
        <w:t xml:space="preserve">постановления Главы Лотошинского муниципального района Московской области от 17.08.2018 № 890 </w:t>
      </w:r>
      <w:r>
        <w:rPr>
          <w:color w:val="0000FF"/>
          <w:sz w:val="22"/>
          <w:szCs w:val="22"/>
        </w:rPr>
        <w:br/>
        <w:t>«О проведении аукциона по продаже земельного участка из земель населенных пунктов, государственная собственность на который не разграничена, для ведения личного подсобного хозяйства»</w:t>
      </w:r>
      <w:r w:rsidRPr="0066427B">
        <w:rPr>
          <w:color w:val="0000FF"/>
          <w:sz w:val="22"/>
          <w:szCs w:val="22"/>
        </w:rPr>
        <w:t xml:space="preserve"> (Приложение 1);</w:t>
      </w:r>
    </w:p>
    <w:permEnd w:id="741415521"/>
    <w:p w14:paraId="0080C9DF" w14:textId="24AC9234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8" w:name="__RefHeading__48_1698952488"/>
      <w:bookmarkStart w:id="9" w:name="__RefHeading__35_520497706"/>
      <w:bookmarkStart w:id="10" w:name="__RefHeading__50_1698952488"/>
      <w:bookmarkEnd w:id="8"/>
      <w:bookmarkEnd w:id="9"/>
      <w:bookmarkEnd w:id="10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F9DDF06" w:rsidR="000306C8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9B340F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1" w:name="_Toc478656951"/>
      <w:r w:rsidR="000306C8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1"/>
    </w:p>
    <w:bookmarkEnd w:id="3"/>
    <w:bookmarkEnd w:id="4"/>
    <w:bookmarkEnd w:id="5"/>
    <w:p w14:paraId="40252D35" w14:textId="040F790A" w:rsidR="002773F2" w:rsidRPr="00383C4E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383C4E">
        <w:rPr>
          <w:b/>
          <w:sz w:val="22"/>
          <w:szCs w:val="22"/>
        </w:rPr>
        <w:t>2.1. Продавец –</w:t>
      </w:r>
      <w:r w:rsidRPr="00383C4E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6E0EB9" w:rsidRPr="00383C4E">
        <w:rPr>
          <w:sz w:val="22"/>
          <w:szCs w:val="22"/>
        </w:rPr>
        <w:br/>
      </w:r>
      <w:r w:rsidRPr="00383C4E">
        <w:rPr>
          <w:sz w:val="22"/>
          <w:szCs w:val="22"/>
        </w:rPr>
        <w:t>(в том числе о начальной цене предмета аукциона, условиях и сроках договора купли-продажи),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купли-продажи земельного участка, в том числе за соблюдение сроков его заключения.</w:t>
      </w:r>
    </w:p>
    <w:p w14:paraId="6D4420A5" w14:textId="77777777" w:rsidR="002773F2" w:rsidRPr="00383C4E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7395679C" w14:textId="77777777" w:rsidR="002564EA" w:rsidRPr="0066427B" w:rsidRDefault="002773F2" w:rsidP="002564EA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383C4E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7351946" w:edGrp="everyone"/>
      <w:r w:rsidR="002564EA" w:rsidRPr="0066427B">
        <w:rPr>
          <w:b/>
          <w:color w:val="0000FF"/>
          <w:sz w:val="22"/>
          <w:szCs w:val="22"/>
        </w:rPr>
        <w:t xml:space="preserve">Администрация </w:t>
      </w:r>
      <w:r w:rsidR="002564EA">
        <w:rPr>
          <w:b/>
          <w:color w:val="0000FF"/>
          <w:sz w:val="22"/>
          <w:szCs w:val="22"/>
        </w:rPr>
        <w:t>Лотошинского</w:t>
      </w:r>
      <w:r w:rsidR="002564EA" w:rsidRPr="0066427B">
        <w:rPr>
          <w:b/>
          <w:color w:val="0000FF"/>
          <w:sz w:val="22"/>
          <w:szCs w:val="22"/>
        </w:rPr>
        <w:t xml:space="preserve"> муниципального района Московской области</w:t>
      </w:r>
    </w:p>
    <w:p w14:paraId="45B4CA27" w14:textId="77777777" w:rsidR="002564EA" w:rsidRPr="0066427B" w:rsidRDefault="002564EA" w:rsidP="002564EA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143800</w:t>
      </w:r>
      <w:r w:rsidRPr="0066427B">
        <w:rPr>
          <w:color w:val="0000FF"/>
          <w:sz w:val="22"/>
          <w:szCs w:val="22"/>
        </w:rPr>
        <w:t xml:space="preserve">, Московская область, </w:t>
      </w:r>
      <w:r>
        <w:rPr>
          <w:color w:val="0000FF"/>
          <w:sz w:val="22"/>
          <w:szCs w:val="22"/>
        </w:rPr>
        <w:t>Лотошинский район, п. Лотошино, ул. Центральная, д. 18</w:t>
      </w:r>
    </w:p>
    <w:p w14:paraId="43BC0505" w14:textId="77777777" w:rsidR="002564EA" w:rsidRDefault="002564EA" w:rsidP="002564EA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565BED">
        <w:rPr>
          <w:color w:val="0000FF"/>
          <w:sz w:val="22"/>
          <w:szCs w:val="22"/>
        </w:rPr>
        <w:t>https://лотошинье.рф</w:t>
      </w:r>
    </w:p>
    <w:p w14:paraId="1F197C44" w14:textId="77777777" w:rsidR="002564EA" w:rsidRPr="0066427B" w:rsidRDefault="002564EA" w:rsidP="002564EA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  <w:lang w:val="en-US"/>
        </w:rPr>
        <w:t>loto</w:t>
      </w:r>
      <w:r w:rsidRPr="0066427B">
        <w:rPr>
          <w:color w:val="0000FF"/>
          <w:sz w:val="22"/>
          <w:szCs w:val="22"/>
        </w:rPr>
        <w:t>@mosreg.ru.</w:t>
      </w:r>
    </w:p>
    <w:p w14:paraId="2FC10250" w14:textId="77777777" w:rsidR="002564EA" w:rsidRPr="006738D6" w:rsidRDefault="002564EA" w:rsidP="002564EA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+ 7 (496) </w:t>
      </w:r>
      <w:r w:rsidRPr="00DB6D78">
        <w:rPr>
          <w:color w:val="0000FF"/>
          <w:sz w:val="22"/>
          <w:szCs w:val="22"/>
        </w:rPr>
        <w:t>287</w:t>
      </w:r>
      <w:r w:rsidRPr="0066427B">
        <w:rPr>
          <w:color w:val="0000FF"/>
          <w:sz w:val="22"/>
          <w:szCs w:val="22"/>
        </w:rPr>
        <w:t>-</w:t>
      </w:r>
      <w:r w:rsidRPr="00DB6D78">
        <w:rPr>
          <w:color w:val="0000FF"/>
          <w:sz w:val="22"/>
          <w:szCs w:val="22"/>
        </w:rPr>
        <w:t>15</w:t>
      </w:r>
      <w:r w:rsidRPr="0066427B">
        <w:rPr>
          <w:color w:val="0000FF"/>
          <w:sz w:val="22"/>
          <w:szCs w:val="22"/>
        </w:rPr>
        <w:t>-</w:t>
      </w:r>
      <w:r w:rsidRPr="00DB6D78">
        <w:rPr>
          <w:color w:val="0000FF"/>
          <w:sz w:val="22"/>
          <w:szCs w:val="22"/>
        </w:rPr>
        <w:t>15</w:t>
      </w:r>
      <w:r w:rsidRPr="0066427B">
        <w:rPr>
          <w:color w:val="0000FF"/>
          <w:sz w:val="22"/>
          <w:szCs w:val="22"/>
        </w:rPr>
        <w:t xml:space="preserve"> факс: +7 (496) </w:t>
      </w:r>
      <w:r w:rsidRPr="00DB6D78">
        <w:rPr>
          <w:color w:val="0000FF"/>
          <w:sz w:val="22"/>
          <w:szCs w:val="22"/>
        </w:rPr>
        <w:t>287</w:t>
      </w:r>
      <w:r>
        <w:rPr>
          <w:color w:val="0000FF"/>
          <w:sz w:val="22"/>
          <w:szCs w:val="22"/>
        </w:rPr>
        <w:t>-00-10</w:t>
      </w:r>
    </w:p>
    <w:p w14:paraId="778E675A" w14:textId="3A308CC6" w:rsidR="002773F2" w:rsidRPr="00A67EBD" w:rsidRDefault="002773F2" w:rsidP="002564EA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  <w:highlight w:val="lightGray"/>
        </w:rPr>
      </w:pPr>
    </w:p>
    <w:p w14:paraId="71C2296D" w14:textId="77777777" w:rsidR="002564EA" w:rsidRPr="00382463" w:rsidRDefault="002564EA" w:rsidP="002564EA">
      <w:pPr>
        <w:tabs>
          <w:tab w:val="left" w:pos="142"/>
        </w:tabs>
        <w:autoSpaceDE w:val="0"/>
        <w:jc w:val="both"/>
        <w:rPr>
          <w:b/>
          <w:color w:val="0000FF"/>
          <w:sz w:val="22"/>
          <w:szCs w:val="22"/>
        </w:rPr>
      </w:pPr>
      <w:r w:rsidRPr="00382463">
        <w:rPr>
          <w:b/>
          <w:color w:val="0000FF"/>
          <w:sz w:val="22"/>
          <w:szCs w:val="22"/>
        </w:rPr>
        <w:t>Ко</w:t>
      </w:r>
      <w:r>
        <w:rPr>
          <w:b/>
          <w:color w:val="0000FF"/>
          <w:sz w:val="22"/>
          <w:szCs w:val="22"/>
        </w:rPr>
        <w:t>митет по управлению имуществом А</w:t>
      </w:r>
      <w:r w:rsidRPr="00382463">
        <w:rPr>
          <w:b/>
          <w:color w:val="0000FF"/>
          <w:sz w:val="22"/>
          <w:szCs w:val="22"/>
        </w:rPr>
        <w:t>дминистрации Лотошинского муниципального района Московской области.</w:t>
      </w:r>
    </w:p>
    <w:p w14:paraId="40BC1E8D" w14:textId="77777777" w:rsidR="002564EA" w:rsidRDefault="002564EA" w:rsidP="002564EA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Юридический адрес: </w:t>
      </w:r>
      <w:r w:rsidRPr="00382463">
        <w:rPr>
          <w:color w:val="0000FF"/>
          <w:sz w:val="22"/>
          <w:szCs w:val="22"/>
        </w:rPr>
        <w:t>143800, Россия, Московская область, пос.</w:t>
      </w:r>
      <w:r>
        <w:rPr>
          <w:color w:val="0000FF"/>
          <w:sz w:val="22"/>
          <w:szCs w:val="22"/>
        </w:rPr>
        <w:t xml:space="preserve"> </w:t>
      </w:r>
      <w:r w:rsidRPr="00382463">
        <w:rPr>
          <w:color w:val="0000FF"/>
          <w:sz w:val="22"/>
          <w:szCs w:val="22"/>
        </w:rPr>
        <w:t>Лотошино, ул.1-я Льнозаводская, 11</w:t>
      </w:r>
    </w:p>
    <w:p w14:paraId="0BECED0E" w14:textId="77777777" w:rsidR="002564EA" w:rsidRDefault="002564EA" w:rsidP="002564EA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Почтовый адрес: </w:t>
      </w:r>
      <w:r w:rsidRPr="00382463">
        <w:rPr>
          <w:color w:val="0000FF"/>
          <w:sz w:val="22"/>
          <w:szCs w:val="22"/>
        </w:rPr>
        <w:t>1438</w:t>
      </w:r>
      <w:r>
        <w:rPr>
          <w:color w:val="0000FF"/>
          <w:sz w:val="22"/>
          <w:szCs w:val="22"/>
        </w:rPr>
        <w:t xml:space="preserve">00, Россия, Московская область, </w:t>
      </w:r>
      <w:r w:rsidRPr="00382463">
        <w:rPr>
          <w:color w:val="0000FF"/>
          <w:sz w:val="22"/>
          <w:szCs w:val="22"/>
        </w:rPr>
        <w:t>пос.</w:t>
      </w:r>
      <w:r>
        <w:rPr>
          <w:color w:val="0000FF"/>
          <w:sz w:val="22"/>
          <w:szCs w:val="22"/>
        </w:rPr>
        <w:t xml:space="preserve"> </w:t>
      </w:r>
      <w:r w:rsidRPr="00382463">
        <w:rPr>
          <w:color w:val="0000FF"/>
          <w:sz w:val="22"/>
          <w:szCs w:val="22"/>
        </w:rPr>
        <w:t>Лотошино, ул. Центральная, д. 18</w:t>
      </w:r>
    </w:p>
    <w:p w14:paraId="1B4EDFCB" w14:textId="77777777" w:rsidR="002564EA" w:rsidRDefault="002564EA" w:rsidP="002564EA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 w:rsidRPr="00382463">
        <w:rPr>
          <w:color w:val="0000FF"/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565BED">
        <w:rPr>
          <w:color w:val="0000FF"/>
          <w:sz w:val="22"/>
          <w:szCs w:val="22"/>
        </w:rPr>
        <w:t>https://лотошинье.рф</w:t>
      </w:r>
    </w:p>
    <w:p w14:paraId="3BEC40F1" w14:textId="77777777" w:rsidR="002564EA" w:rsidRPr="00382463" w:rsidRDefault="002564EA" w:rsidP="002564EA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 w:rsidRPr="00382463">
        <w:rPr>
          <w:color w:val="0000FF"/>
          <w:sz w:val="22"/>
          <w:szCs w:val="22"/>
        </w:rPr>
        <w:t>Адрес электронной почты: komui@mail.ru</w:t>
      </w:r>
    </w:p>
    <w:p w14:paraId="7184415A" w14:textId="77777777" w:rsidR="002564EA" w:rsidRPr="00382463" w:rsidRDefault="002564EA" w:rsidP="002564EA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 w:rsidRPr="00382463">
        <w:rPr>
          <w:color w:val="0000FF"/>
          <w:sz w:val="22"/>
          <w:szCs w:val="22"/>
        </w:rPr>
        <w:t xml:space="preserve">Телефон факс: </w:t>
      </w:r>
      <w:r>
        <w:rPr>
          <w:color w:val="0000FF"/>
          <w:sz w:val="22"/>
          <w:szCs w:val="22"/>
        </w:rPr>
        <w:t xml:space="preserve">+7 </w:t>
      </w:r>
      <w:r w:rsidRPr="00382463">
        <w:rPr>
          <w:color w:val="0000FF"/>
          <w:sz w:val="22"/>
          <w:szCs w:val="22"/>
        </w:rPr>
        <w:t xml:space="preserve">(49628)70206, факс: </w:t>
      </w:r>
      <w:r>
        <w:rPr>
          <w:color w:val="0000FF"/>
          <w:sz w:val="22"/>
          <w:szCs w:val="22"/>
        </w:rPr>
        <w:t xml:space="preserve">+7 </w:t>
      </w:r>
      <w:r w:rsidRPr="00382463">
        <w:rPr>
          <w:color w:val="0000FF"/>
          <w:sz w:val="22"/>
          <w:szCs w:val="22"/>
        </w:rPr>
        <w:t>(49628)71567.</w:t>
      </w:r>
    </w:p>
    <w:p w14:paraId="51111D8F" w14:textId="77777777" w:rsidR="002773F2" w:rsidRPr="00A67EBD" w:rsidRDefault="002773F2" w:rsidP="002773F2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  <w:highlight w:val="lightGray"/>
        </w:rPr>
      </w:pPr>
    </w:p>
    <w:p w14:paraId="18A7C8EC" w14:textId="7A4873E5" w:rsidR="002773F2" w:rsidRPr="005946DA" w:rsidRDefault="002773F2" w:rsidP="002773F2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5946DA">
        <w:rPr>
          <w:sz w:val="22"/>
          <w:szCs w:val="22"/>
        </w:rPr>
        <w:t>Реквизиты для перечисления задатка Победителя аукциона или иного лица,</w:t>
      </w:r>
      <w:r w:rsidR="00542D15" w:rsidRPr="005946DA">
        <w:rPr>
          <w:sz w:val="22"/>
          <w:szCs w:val="22"/>
        </w:rPr>
        <w:t xml:space="preserve"> с которым заключается договор купли-продажи</w:t>
      </w:r>
      <w:r w:rsidRPr="005946DA">
        <w:rPr>
          <w:sz w:val="22"/>
          <w:szCs w:val="22"/>
        </w:rPr>
        <w:t xml:space="preserve"> земельного участка в соответствии с Земельным Кодексом Российской Федерации:</w:t>
      </w:r>
    </w:p>
    <w:p w14:paraId="77D3D4A1" w14:textId="77777777" w:rsidR="002773F2" w:rsidRPr="005946DA" w:rsidRDefault="002773F2" w:rsidP="002773F2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5946DA">
        <w:rPr>
          <w:sz w:val="22"/>
          <w:szCs w:val="22"/>
        </w:rPr>
        <w:t>Получатель платежа:</w:t>
      </w:r>
    </w:p>
    <w:p w14:paraId="71FA89EA" w14:textId="0C0F7CE8" w:rsidR="002564EA" w:rsidRPr="00862C72" w:rsidRDefault="002564EA" w:rsidP="002564EA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862C72">
        <w:rPr>
          <w:color w:val="0000FF"/>
          <w:sz w:val="22"/>
          <w:szCs w:val="22"/>
        </w:rPr>
        <w:t>Управление Федерального казначейства по Московской области</w:t>
      </w:r>
    </w:p>
    <w:p w14:paraId="3389BC10" w14:textId="0CA831C4" w:rsidR="002564EA" w:rsidRPr="00A96115" w:rsidRDefault="002564EA" w:rsidP="002564EA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862C72">
        <w:rPr>
          <w:color w:val="0000FF"/>
          <w:sz w:val="22"/>
          <w:szCs w:val="22"/>
        </w:rPr>
        <w:t xml:space="preserve">(КУИ </w:t>
      </w:r>
      <w:r>
        <w:rPr>
          <w:color w:val="0000FF"/>
          <w:sz w:val="22"/>
          <w:szCs w:val="22"/>
        </w:rPr>
        <w:t>А</w:t>
      </w:r>
      <w:r w:rsidRPr="00862C72">
        <w:rPr>
          <w:color w:val="0000FF"/>
          <w:sz w:val="22"/>
          <w:szCs w:val="22"/>
        </w:rPr>
        <w:t xml:space="preserve">дминистрации Лотошинского муниципального района </w:t>
      </w:r>
      <w:r w:rsidRPr="00A96115">
        <w:rPr>
          <w:color w:val="0000FF"/>
          <w:sz w:val="22"/>
          <w:szCs w:val="22"/>
        </w:rPr>
        <w:t xml:space="preserve">Московской области) л/с </w:t>
      </w:r>
      <w:r>
        <w:rPr>
          <w:color w:val="0000FF"/>
          <w:sz w:val="22"/>
          <w:szCs w:val="22"/>
        </w:rPr>
        <w:t>04483852630</w:t>
      </w:r>
    </w:p>
    <w:p w14:paraId="46007493" w14:textId="77777777" w:rsidR="002564EA" w:rsidRPr="00A96115" w:rsidRDefault="002564EA" w:rsidP="002564EA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A96115">
        <w:rPr>
          <w:color w:val="0000FF"/>
          <w:sz w:val="22"/>
          <w:szCs w:val="22"/>
        </w:rPr>
        <w:t>ИНН 5071000888/507101001, р/сч. 4010 181 084 525 001 0102, БИК 044525000.</w:t>
      </w:r>
    </w:p>
    <w:p w14:paraId="6F6726D5" w14:textId="60ADEF8D" w:rsidR="002773F2" w:rsidRDefault="002564EA" w:rsidP="002564EA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A96115">
        <w:rPr>
          <w:color w:val="0000FF"/>
          <w:sz w:val="22"/>
          <w:szCs w:val="22"/>
        </w:rPr>
        <w:t xml:space="preserve">Банк получателя: ГУ Банка России по ЦФО, ОКТМО </w:t>
      </w:r>
      <w:r>
        <w:rPr>
          <w:color w:val="0000FF"/>
          <w:sz w:val="22"/>
          <w:szCs w:val="22"/>
        </w:rPr>
        <w:t>46629151</w:t>
      </w:r>
      <w:r w:rsidRPr="00A96115">
        <w:rPr>
          <w:color w:val="0000FF"/>
          <w:sz w:val="22"/>
          <w:szCs w:val="22"/>
        </w:rPr>
        <w:t>, КБК 003 11</w:t>
      </w:r>
      <w:r>
        <w:rPr>
          <w:color w:val="0000FF"/>
          <w:sz w:val="22"/>
          <w:szCs w:val="22"/>
        </w:rPr>
        <w:t>4</w:t>
      </w:r>
      <w:r w:rsidRPr="00A96115">
        <w:rPr>
          <w:color w:val="0000FF"/>
          <w:sz w:val="22"/>
          <w:szCs w:val="22"/>
        </w:rPr>
        <w:t xml:space="preserve"> 0</w:t>
      </w:r>
      <w:r>
        <w:rPr>
          <w:color w:val="0000FF"/>
          <w:sz w:val="22"/>
          <w:szCs w:val="22"/>
        </w:rPr>
        <w:t>6</w:t>
      </w:r>
      <w:r w:rsidRPr="00A96115">
        <w:rPr>
          <w:color w:val="0000FF"/>
          <w:sz w:val="22"/>
          <w:szCs w:val="22"/>
        </w:rPr>
        <w:t xml:space="preserve">013 </w:t>
      </w:r>
      <w:r>
        <w:rPr>
          <w:color w:val="0000FF"/>
          <w:sz w:val="22"/>
          <w:szCs w:val="22"/>
        </w:rPr>
        <w:t>13</w:t>
      </w:r>
      <w:r w:rsidRPr="00A96115">
        <w:rPr>
          <w:color w:val="0000FF"/>
          <w:sz w:val="22"/>
          <w:szCs w:val="22"/>
        </w:rPr>
        <w:t xml:space="preserve"> 0000 430</w:t>
      </w:r>
      <w:r w:rsidRPr="00862C72">
        <w:rPr>
          <w:color w:val="0000FF"/>
          <w:sz w:val="22"/>
          <w:szCs w:val="22"/>
        </w:rPr>
        <w:t>.</w:t>
      </w:r>
    </w:p>
    <w:permEnd w:id="2097351946"/>
    <w:p w14:paraId="01E023CA" w14:textId="77777777" w:rsidR="002632DD" w:rsidRPr="00482529" w:rsidRDefault="002632DD" w:rsidP="00D62214">
      <w:pPr>
        <w:tabs>
          <w:tab w:val="left" w:pos="142"/>
        </w:tabs>
        <w:autoSpaceDE w:val="0"/>
        <w:jc w:val="both"/>
        <w:rPr>
          <w:noProof/>
          <w:sz w:val="14"/>
          <w:szCs w:val="14"/>
        </w:rPr>
      </w:pPr>
    </w:p>
    <w:p w14:paraId="5B2D1681" w14:textId="77777777" w:rsidR="005B3566" w:rsidRPr="002B1734" w:rsidRDefault="005B3566" w:rsidP="005B3566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Pr="006D02A8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осуществляющий функции по организации и проведению аукциона,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77777777" w:rsidR="005B3566" w:rsidRPr="006D02A8" w:rsidRDefault="005B3566" w:rsidP="005B356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50E3A3E4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481331A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363B220" w14:textId="77777777" w:rsidR="005B3566" w:rsidRPr="00410640" w:rsidRDefault="005B3566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42B537C9" w14:textId="77777777" w:rsidR="005B3566" w:rsidRPr="006D02A8" w:rsidRDefault="005B3566" w:rsidP="005B3566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Pr="006D02A8">
        <w:rPr>
          <w:b/>
          <w:sz w:val="22"/>
          <w:szCs w:val="22"/>
        </w:rPr>
        <w:t xml:space="preserve"> 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4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5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>.</w:t>
      </w:r>
    </w:p>
    <w:p w14:paraId="3D2A02C5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FB916DC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4AAEC0D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2D29374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6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7814947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35E52DF1" w14:textId="1EC17459" w:rsidR="005B3566" w:rsidRPr="006D02A8" w:rsidRDefault="005B3566" w:rsidP="005B3566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1348299781" w:edGrp="everyone"/>
      <w:r w:rsidR="002564EA" w:rsidRPr="006D02A8">
        <w:rPr>
          <w:color w:val="0000FF"/>
          <w:sz w:val="22"/>
          <w:szCs w:val="22"/>
        </w:rPr>
        <w:t>земельный участок</w:t>
      </w:r>
      <w:r w:rsidR="002564EA">
        <w:rPr>
          <w:color w:val="0000FF"/>
          <w:sz w:val="22"/>
          <w:szCs w:val="22"/>
        </w:rPr>
        <w:t xml:space="preserve">, государственная собственность на который </w:t>
      </w:r>
      <w:r w:rsidR="002564EA">
        <w:rPr>
          <w:color w:val="0000FF"/>
          <w:sz w:val="22"/>
          <w:szCs w:val="22"/>
        </w:rPr>
        <w:br/>
        <w:t>не разграничена, расположенный на территории Лотошинского муниципального района Московской области</w:t>
      </w:r>
      <w:r w:rsidR="002564EA" w:rsidRPr="006D02A8">
        <w:rPr>
          <w:color w:val="0000FF"/>
          <w:sz w:val="22"/>
          <w:szCs w:val="22"/>
        </w:rPr>
        <w:t>.</w:t>
      </w:r>
      <w:permEnd w:id="1348299781"/>
    </w:p>
    <w:p w14:paraId="342047D9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55712CBE" w14:textId="365CA245" w:rsidR="005B3566" w:rsidRPr="006D02A8" w:rsidRDefault="005B3566" w:rsidP="005B3566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244711587" w:edGrp="everyone"/>
      <w:r>
        <w:rPr>
          <w:color w:val="0000FF"/>
          <w:sz w:val="22"/>
          <w:szCs w:val="22"/>
        </w:rPr>
        <w:t>продажа</w:t>
      </w:r>
      <w:r w:rsidRPr="006D02A8">
        <w:rPr>
          <w:color w:val="0000FF"/>
          <w:sz w:val="22"/>
          <w:szCs w:val="22"/>
        </w:rPr>
        <w:t xml:space="preserve"> </w:t>
      </w:r>
      <w:r w:rsidR="007D552B">
        <w:rPr>
          <w:color w:val="0000FF"/>
          <w:sz w:val="22"/>
          <w:szCs w:val="22"/>
        </w:rPr>
        <w:t xml:space="preserve">земельного участка - </w:t>
      </w:r>
      <w:r>
        <w:rPr>
          <w:color w:val="0000FF"/>
          <w:sz w:val="22"/>
          <w:szCs w:val="22"/>
        </w:rPr>
        <w:t>Объекта (лота) аукциона</w:t>
      </w:r>
      <w:r w:rsidRPr="006D02A8">
        <w:rPr>
          <w:sz w:val="22"/>
          <w:szCs w:val="22"/>
        </w:rPr>
        <w:t>.</w:t>
      </w:r>
      <w:permEnd w:id="244711587"/>
    </w:p>
    <w:p w14:paraId="53D17E26" w14:textId="77777777" w:rsidR="005B3566" w:rsidRDefault="005B3566" w:rsidP="00F56621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14:paraId="5C704A23" w14:textId="77777777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177092901" w:edGrp="everyone"/>
      <w:r w:rsidRPr="00482529">
        <w:rPr>
          <w:b/>
          <w:color w:val="0000FF"/>
          <w:sz w:val="22"/>
          <w:szCs w:val="22"/>
        </w:rPr>
        <w:t>е</w:t>
      </w:r>
      <w:permEnd w:id="1177092901"/>
      <w:r w:rsidRPr="006D02A8">
        <w:rPr>
          <w:b/>
          <w:sz w:val="22"/>
          <w:szCs w:val="22"/>
        </w:rPr>
        <w:t xml:space="preserve"> (лот</w:t>
      </w:r>
      <w:permStart w:id="1795755241" w:edGrp="everyone"/>
      <w:r w:rsidRPr="00482529">
        <w:rPr>
          <w:b/>
          <w:color w:val="0000FF"/>
          <w:sz w:val="22"/>
          <w:szCs w:val="22"/>
        </w:rPr>
        <w:t>е</w:t>
      </w:r>
      <w:permEnd w:id="1795755241"/>
      <w:r w:rsidRPr="006D02A8">
        <w:rPr>
          <w:b/>
          <w:sz w:val="22"/>
          <w:szCs w:val="22"/>
        </w:rPr>
        <w:t>) аукциона:</w:t>
      </w:r>
    </w:p>
    <w:p w14:paraId="5AD91095" w14:textId="77777777" w:rsidR="007D552B" w:rsidRPr="002B1734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p w14:paraId="545E053C" w14:textId="6825ACB7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1.</w:t>
      </w:r>
    </w:p>
    <w:p w14:paraId="35FBB839" w14:textId="781D7F24" w:rsidR="007D552B" w:rsidRPr="00242F27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66158520" w:edGrp="everyone"/>
      <w:r w:rsidR="002564EA" w:rsidRPr="007439DE">
        <w:rPr>
          <w:color w:val="0000FF"/>
          <w:sz w:val="22"/>
          <w:szCs w:val="22"/>
        </w:rPr>
        <w:t>Московская область, Лотошинский муниципальный район, городское поселение Лотошино, р.п. Лотошино</w:t>
      </w:r>
      <w:r w:rsidR="002564EA" w:rsidRPr="00242F27">
        <w:rPr>
          <w:color w:val="0000FF"/>
          <w:sz w:val="22"/>
          <w:szCs w:val="22"/>
        </w:rPr>
        <w:t>.</w:t>
      </w:r>
      <w:permEnd w:id="66158520"/>
    </w:p>
    <w:p w14:paraId="14D72BFD" w14:textId="761317C2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834234169" w:edGrp="everyone"/>
      <w:r w:rsidR="002564EA">
        <w:rPr>
          <w:color w:val="0000FF"/>
          <w:sz w:val="22"/>
          <w:szCs w:val="22"/>
        </w:rPr>
        <w:t>598</w:t>
      </w:r>
      <w:r w:rsidRPr="00242F27">
        <w:rPr>
          <w:color w:val="0000FF"/>
          <w:sz w:val="22"/>
          <w:szCs w:val="22"/>
        </w:rPr>
        <w:t>.</w:t>
      </w:r>
      <w:permEnd w:id="834234169"/>
    </w:p>
    <w:p w14:paraId="1DBF551D" w14:textId="7607C02D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786073446" w:edGrp="everyone"/>
      <w:r w:rsidR="002564EA">
        <w:rPr>
          <w:color w:val="0000FF"/>
          <w:sz w:val="22"/>
          <w:szCs w:val="22"/>
        </w:rPr>
        <w:t>50:02:0030204:865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2564EA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2564EA">
        <w:rPr>
          <w:color w:val="0000FF"/>
          <w:sz w:val="22"/>
          <w:szCs w:val="22"/>
        </w:rPr>
        <w:t>вах на объект недвижимости от 18.07.2018 № 99/2018/134627563</w:t>
      </w:r>
      <w:r w:rsidRPr="00242F27">
        <w:rPr>
          <w:color w:val="0000FF"/>
          <w:sz w:val="22"/>
          <w:szCs w:val="22"/>
        </w:rPr>
        <w:t xml:space="preserve"> -</w:t>
      </w:r>
      <w:r w:rsidR="002564EA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1786073446"/>
    </w:p>
    <w:p w14:paraId="1B257788" w14:textId="4F793A5D" w:rsidR="00297347" w:rsidRPr="00242F27" w:rsidRDefault="00297347" w:rsidP="0029734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500377105" w:edGrp="everyone"/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2564EA" w:rsidRPr="00242F27">
        <w:rPr>
          <w:color w:val="0000FF"/>
          <w:sz w:val="22"/>
          <w:szCs w:val="22"/>
        </w:rPr>
        <w:t xml:space="preserve">выписка </w:t>
      </w:r>
      <w:r w:rsidR="002564EA">
        <w:rPr>
          <w:color w:val="0000FF"/>
          <w:sz w:val="22"/>
          <w:szCs w:val="22"/>
        </w:rPr>
        <w:br/>
      </w:r>
      <w:r w:rsidR="002564EA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</w:t>
      </w:r>
      <w:r w:rsidR="002564EA">
        <w:rPr>
          <w:color w:val="0000FF"/>
          <w:sz w:val="22"/>
          <w:szCs w:val="22"/>
        </w:rPr>
        <w:t>вах на объект недвижимости от 18.07.2018 № 99/2018/134627563</w:t>
      </w:r>
      <w:r w:rsidR="002564EA" w:rsidRPr="00242F27">
        <w:rPr>
          <w:color w:val="0000FF"/>
          <w:sz w:val="22"/>
          <w:szCs w:val="22"/>
        </w:rPr>
        <w:t xml:space="preserve"> -</w:t>
      </w:r>
      <w:r w:rsidR="002564EA">
        <w:rPr>
          <w:color w:val="0000FF"/>
          <w:sz w:val="22"/>
          <w:szCs w:val="22"/>
        </w:rPr>
        <w:t xml:space="preserve"> </w:t>
      </w:r>
      <w:r w:rsidR="002564EA" w:rsidRPr="00242F27">
        <w:rPr>
          <w:color w:val="0000FF"/>
          <w:sz w:val="22"/>
          <w:szCs w:val="22"/>
        </w:rPr>
        <w:t>Приложение 2</w:t>
      </w:r>
      <w:r w:rsidRPr="00242F27">
        <w:rPr>
          <w:color w:val="0000FF"/>
          <w:sz w:val="22"/>
          <w:szCs w:val="22"/>
        </w:rPr>
        <w:t>).</w:t>
      </w:r>
    </w:p>
    <w:p w14:paraId="1F677481" w14:textId="77777777" w:rsidR="00852EBB" w:rsidRPr="00242F27" w:rsidRDefault="00297347" w:rsidP="00852EB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FF"/>
          <w:sz w:val="22"/>
          <w:szCs w:val="22"/>
        </w:rPr>
        <w:t>Сведения об ограничениях (обременениях) прав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Pr="00BC24D5">
        <w:rPr>
          <w:color w:val="0000FF"/>
          <w:sz w:val="22"/>
          <w:szCs w:val="22"/>
        </w:rPr>
        <w:t xml:space="preserve">отсутствуют </w:t>
      </w:r>
      <w:r w:rsidR="00852EBB" w:rsidRPr="00242F27">
        <w:rPr>
          <w:color w:val="0000FF"/>
          <w:sz w:val="22"/>
          <w:szCs w:val="22"/>
        </w:rPr>
        <w:t xml:space="preserve">(выписка </w:t>
      </w:r>
      <w:r w:rsidR="00852EBB">
        <w:rPr>
          <w:color w:val="0000FF"/>
          <w:sz w:val="22"/>
          <w:szCs w:val="22"/>
        </w:rPr>
        <w:br/>
      </w:r>
      <w:r w:rsidR="00852EBB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</w:t>
      </w:r>
      <w:r w:rsidR="00852EBB">
        <w:rPr>
          <w:color w:val="0000FF"/>
          <w:sz w:val="22"/>
          <w:szCs w:val="22"/>
        </w:rPr>
        <w:t>вах на объект недвижимости от 18.07.2018 № 99/2018/134627563</w:t>
      </w:r>
      <w:r w:rsidR="00852EBB" w:rsidRPr="00242F27">
        <w:rPr>
          <w:color w:val="0000FF"/>
          <w:sz w:val="22"/>
          <w:szCs w:val="22"/>
        </w:rPr>
        <w:t xml:space="preserve"> -</w:t>
      </w:r>
      <w:r w:rsidR="00852EBB">
        <w:rPr>
          <w:color w:val="0000FF"/>
          <w:sz w:val="22"/>
          <w:szCs w:val="22"/>
        </w:rPr>
        <w:t xml:space="preserve"> </w:t>
      </w:r>
      <w:r w:rsidR="00852EBB" w:rsidRPr="00242F27">
        <w:rPr>
          <w:color w:val="0000FF"/>
          <w:sz w:val="22"/>
          <w:szCs w:val="22"/>
        </w:rPr>
        <w:t>Приложение 2).</w:t>
      </w:r>
    </w:p>
    <w:p w14:paraId="232B0EDC" w14:textId="49BFE743" w:rsidR="00297347" w:rsidRPr="00960E6C" w:rsidRDefault="00297347" w:rsidP="00297347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/>
          <w:color w:val="0000FF"/>
          <w:sz w:val="22"/>
          <w:szCs w:val="22"/>
        </w:rPr>
        <w:t>Иные с</w:t>
      </w:r>
      <w:r w:rsidRPr="00711439">
        <w:rPr>
          <w:b/>
          <w:color w:val="0000FF"/>
          <w:sz w:val="22"/>
          <w:szCs w:val="22"/>
        </w:rPr>
        <w:t xml:space="preserve">ведения </w:t>
      </w:r>
      <w:r>
        <w:rPr>
          <w:b/>
          <w:color w:val="0000FF"/>
          <w:sz w:val="22"/>
          <w:szCs w:val="22"/>
        </w:rPr>
        <w:t>о земельном участке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="00852EBB" w:rsidRPr="00242F27">
        <w:rPr>
          <w:color w:val="0000FF"/>
          <w:sz w:val="22"/>
          <w:szCs w:val="22"/>
        </w:rPr>
        <w:t xml:space="preserve">Заключении </w:t>
      </w:r>
      <w:r w:rsidR="00852EBB">
        <w:rPr>
          <w:color w:val="0000FF"/>
          <w:sz w:val="22"/>
          <w:szCs w:val="22"/>
        </w:rPr>
        <w:t>т</w:t>
      </w:r>
      <w:r w:rsidR="00852EBB" w:rsidRPr="00242F27">
        <w:rPr>
          <w:color w:val="0000FF"/>
          <w:sz w:val="22"/>
          <w:szCs w:val="22"/>
        </w:rPr>
        <w:t xml:space="preserve">ерриториального </w:t>
      </w:r>
      <w:r w:rsidR="00852EBB">
        <w:rPr>
          <w:color w:val="0000FF"/>
          <w:sz w:val="22"/>
          <w:szCs w:val="22"/>
        </w:rPr>
        <w:t xml:space="preserve">отдела Лотошинского </w:t>
      </w:r>
      <w:r w:rsidR="00852EBB" w:rsidRPr="00242F27">
        <w:rPr>
          <w:color w:val="0000FF"/>
          <w:sz w:val="22"/>
          <w:szCs w:val="22"/>
        </w:rPr>
        <w:t>муниципального района Главного управления архитектуры и градостроительства Московской области</w:t>
      </w:r>
      <w:r>
        <w:rPr>
          <w:color w:val="0000FF"/>
          <w:sz w:val="22"/>
          <w:szCs w:val="22"/>
        </w:rPr>
        <w:t xml:space="preserve"> </w:t>
      </w:r>
      <w:r w:rsidR="00852EBB">
        <w:rPr>
          <w:color w:val="0000FF"/>
          <w:sz w:val="22"/>
          <w:szCs w:val="22"/>
        </w:rPr>
        <w:t xml:space="preserve">от 26.09.2018 № 30Исх-24027/Т-38 </w:t>
      </w:r>
      <w:r>
        <w:rPr>
          <w:color w:val="0000FF"/>
          <w:sz w:val="22"/>
          <w:szCs w:val="22"/>
        </w:rPr>
        <w:t>(</w:t>
      </w:r>
      <w:r w:rsidRPr="00FC7284">
        <w:rPr>
          <w:color w:val="0000FF"/>
          <w:sz w:val="22"/>
          <w:szCs w:val="22"/>
        </w:rPr>
        <w:t>Приложение 4)</w:t>
      </w:r>
      <w:r w:rsidR="00852EBB">
        <w:rPr>
          <w:color w:val="0000FF"/>
          <w:sz w:val="22"/>
          <w:szCs w:val="22"/>
        </w:rPr>
        <w:t>.</w:t>
      </w:r>
    </w:p>
    <w:p w14:paraId="60C1F0D4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ermEnd w:id="500377105"/>
    <w:p w14:paraId="0B40E0E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496662772" w:edGrp="everyone"/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496662772"/>
    </w:p>
    <w:p w14:paraId="53013A10" w14:textId="0F8BF41B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378693498" w:edGrp="everyone"/>
      <w:r w:rsidRPr="00242F27">
        <w:rPr>
          <w:color w:val="0000FF"/>
          <w:sz w:val="22"/>
          <w:szCs w:val="22"/>
        </w:rPr>
        <w:t xml:space="preserve">для </w:t>
      </w:r>
      <w:r w:rsidR="00852EBB">
        <w:rPr>
          <w:color w:val="0000FF"/>
          <w:sz w:val="22"/>
          <w:szCs w:val="22"/>
        </w:rPr>
        <w:t>ведения личного подсобного хозяйства</w:t>
      </w:r>
      <w:r>
        <w:rPr>
          <w:color w:val="0000FF"/>
          <w:sz w:val="22"/>
          <w:szCs w:val="22"/>
        </w:rPr>
        <w:t>.</w:t>
      </w:r>
      <w:permEnd w:id="1378693498"/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670020180" w:edGrp="everyone"/>
      <w:r w:rsidRPr="00242F27">
        <w:rPr>
          <w:color w:val="0000FF"/>
          <w:sz w:val="22"/>
          <w:szCs w:val="22"/>
        </w:rPr>
        <w:t>Приложение 3.</w:t>
      </w:r>
      <w:permEnd w:id="1670020180"/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36F48B2C" w:rsidR="007D552B" w:rsidRPr="00242F27" w:rsidRDefault="00BA37D4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7D552B" w:rsidRPr="00242F27">
        <w:rPr>
          <w:sz w:val="22"/>
          <w:szCs w:val="22"/>
        </w:rPr>
        <w:t xml:space="preserve"> </w:t>
      </w:r>
      <w:permStart w:id="708465787" w:edGrp="everyone"/>
      <w:r w:rsidR="007D552B" w:rsidRPr="00242F27">
        <w:rPr>
          <w:color w:val="0000FF"/>
          <w:sz w:val="22"/>
          <w:szCs w:val="22"/>
        </w:rPr>
        <w:t xml:space="preserve">указаны в </w:t>
      </w:r>
      <w:r w:rsidR="00852EBB" w:rsidRPr="00242F27">
        <w:rPr>
          <w:color w:val="0000FF"/>
          <w:sz w:val="22"/>
          <w:szCs w:val="22"/>
        </w:rPr>
        <w:t xml:space="preserve">Заключении </w:t>
      </w:r>
      <w:r w:rsidR="00852EBB">
        <w:rPr>
          <w:color w:val="0000FF"/>
          <w:sz w:val="22"/>
          <w:szCs w:val="22"/>
        </w:rPr>
        <w:t>т</w:t>
      </w:r>
      <w:r w:rsidR="00852EBB" w:rsidRPr="00242F27">
        <w:rPr>
          <w:color w:val="0000FF"/>
          <w:sz w:val="22"/>
          <w:szCs w:val="22"/>
        </w:rPr>
        <w:t xml:space="preserve">ерриториального </w:t>
      </w:r>
      <w:r w:rsidR="00852EBB">
        <w:rPr>
          <w:color w:val="0000FF"/>
          <w:sz w:val="22"/>
          <w:szCs w:val="22"/>
        </w:rPr>
        <w:t xml:space="preserve">отдела Лотошинского </w:t>
      </w:r>
      <w:r w:rsidR="00852EBB" w:rsidRPr="00242F27">
        <w:rPr>
          <w:color w:val="0000FF"/>
          <w:sz w:val="22"/>
          <w:szCs w:val="22"/>
        </w:rPr>
        <w:t xml:space="preserve">муниципального района Главного управления архитектуры </w:t>
      </w:r>
      <w:r w:rsidR="00852EBB">
        <w:rPr>
          <w:color w:val="0000FF"/>
          <w:sz w:val="22"/>
          <w:szCs w:val="22"/>
        </w:rPr>
        <w:br/>
      </w:r>
      <w:r w:rsidR="00852EBB" w:rsidRPr="00242F27">
        <w:rPr>
          <w:color w:val="0000FF"/>
          <w:sz w:val="22"/>
          <w:szCs w:val="22"/>
        </w:rPr>
        <w:t>и градостроительства Московской области</w:t>
      </w:r>
      <w:r w:rsidR="00852EBB">
        <w:rPr>
          <w:color w:val="0000FF"/>
          <w:sz w:val="22"/>
          <w:szCs w:val="22"/>
        </w:rPr>
        <w:t xml:space="preserve"> от 26.09.2018 № 30Исх-24027/Т-38</w:t>
      </w:r>
      <w:r w:rsidR="007D552B" w:rsidRPr="00242F27">
        <w:rPr>
          <w:color w:val="0000FF"/>
          <w:sz w:val="22"/>
          <w:szCs w:val="22"/>
        </w:rPr>
        <w:t xml:space="preserve"> (Приложение 4).</w:t>
      </w:r>
    </w:p>
    <w:permEnd w:id="708465787"/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35CF7AC0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73A4D50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58DD0CE" w14:textId="2BA6762B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985291485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C97690">
        <w:rPr>
          <w:color w:val="0000FF"/>
          <w:sz w:val="22"/>
          <w:szCs w:val="22"/>
        </w:rPr>
        <w:t xml:space="preserve">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1985291485"/>
    </w:p>
    <w:p w14:paraId="7C901F29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40086E2B" w14:textId="1EAC758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455174254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C97690">
        <w:rPr>
          <w:color w:val="0000FF"/>
          <w:sz w:val="22"/>
          <w:szCs w:val="22"/>
        </w:rPr>
        <w:t xml:space="preserve">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455174254"/>
    </w:p>
    <w:p w14:paraId="1E772E4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D373EA5" w14:textId="1E4EB52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85348593" w:edGrp="everyone"/>
      <w:r w:rsidRPr="00242F27">
        <w:rPr>
          <w:color w:val="0000FF"/>
          <w:sz w:val="22"/>
          <w:szCs w:val="22"/>
        </w:rPr>
        <w:t xml:space="preserve">письме </w:t>
      </w:r>
      <w:r w:rsidR="00852EBB">
        <w:rPr>
          <w:color w:val="0000FF"/>
          <w:sz w:val="22"/>
          <w:szCs w:val="22"/>
        </w:rPr>
        <w:t>филиала «Красногорскмежрайгаз»</w:t>
      </w:r>
      <w:r w:rsidRPr="00242F27">
        <w:rPr>
          <w:color w:val="0000FF"/>
          <w:sz w:val="22"/>
          <w:szCs w:val="22"/>
        </w:rPr>
        <w:t xml:space="preserve"> </w:t>
      </w:r>
      <w:r w:rsidR="00852EBB">
        <w:rPr>
          <w:color w:val="0000FF"/>
          <w:sz w:val="22"/>
          <w:szCs w:val="22"/>
        </w:rPr>
        <w:t>АО «МОСОБЛГАЗ» от 16.07.2018</w:t>
      </w:r>
      <w:r w:rsidRPr="00242F27">
        <w:rPr>
          <w:color w:val="0000FF"/>
          <w:sz w:val="22"/>
          <w:szCs w:val="22"/>
        </w:rPr>
        <w:t xml:space="preserve"> </w:t>
      </w:r>
      <w:r w:rsidR="00852EBB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№ </w:t>
      </w:r>
      <w:r w:rsidR="00852EBB">
        <w:rPr>
          <w:color w:val="0000FF"/>
          <w:sz w:val="22"/>
          <w:szCs w:val="22"/>
        </w:rPr>
        <w:t>128/6</w:t>
      </w:r>
      <w:r w:rsidRPr="00242F27">
        <w:rPr>
          <w:color w:val="0000FF"/>
          <w:sz w:val="22"/>
          <w:szCs w:val="22"/>
        </w:rPr>
        <w:t xml:space="preserve"> (Приложение 5).</w:t>
      </w:r>
      <w:permEnd w:id="85348593"/>
    </w:p>
    <w:p w14:paraId="2B6B2C84" w14:textId="038527C8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449E173" w14:textId="4179320D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 xml:space="preserve">указаны в </w:t>
      </w:r>
      <w:permStart w:id="490423994" w:edGrp="everyone"/>
      <w:r w:rsidRPr="0041447F">
        <w:rPr>
          <w:color w:val="0000FF"/>
          <w:sz w:val="22"/>
          <w:szCs w:val="22"/>
        </w:rPr>
        <w:t xml:space="preserve">письме </w:t>
      </w:r>
      <w:r w:rsidR="00852EBB">
        <w:rPr>
          <w:color w:val="0000FF"/>
          <w:sz w:val="22"/>
          <w:szCs w:val="22"/>
        </w:rPr>
        <w:t xml:space="preserve">филиала </w:t>
      </w:r>
      <w:r w:rsidRPr="0041447F">
        <w:rPr>
          <w:color w:val="0000FF"/>
          <w:sz w:val="22"/>
          <w:szCs w:val="22"/>
        </w:rPr>
        <w:t xml:space="preserve">ПАО «МОЭСК» - </w:t>
      </w:r>
      <w:r w:rsidR="00852EBB">
        <w:rPr>
          <w:color w:val="0000FF"/>
          <w:sz w:val="22"/>
          <w:szCs w:val="22"/>
        </w:rPr>
        <w:t xml:space="preserve">Западные </w:t>
      </w:r>
      <w:r w:rsidRPr="0041447F">
        <w:rPr>
          <w:color w:val="0000FF"/>
          <w:sz w:val="22"/>
          <w:szCs w:val="22"/>
        </w:rPr>
        <w:t>электрические се</w:t>
      </w:r>
      <w:r>
        <w:rPr>
          <w:color w:val="0000FF"/>
          <w:sz w:val="22"/>
          <w:szCs w:val="22"/>
        </w:rPr>
        <w:t xml:space="preserve">ти </w:t>
      </w:r>
      <w:r w:rsidR="00852EBB">
        <w:rPr>
          <w:color w:val="0000FF"/>
          <w:sz w:val="22"/>
          <w:szCs w:val="22"/>
        </w:rPr>
        <w:br/>
        <w:t>от 06.08.2018</w:t>
      </w:r>
      <w:r>
        <w:rPr>
          <w:color w:val="0000FF"/>
          <w:sz w:val="22"/>
          <w:szCs w:val="22"/>
        </w:rPr>
        <w:t xml:space="preserve"> № </w:t>
      </w:r>
      <w:r w:rsidR="00852EBB">
        <w:rPr>
          <w:color w:val="0000FF"/>
          <w:sz w:val="22"/>
          <w:szCs w:val="22"/>
        </w:rPr>
        <w:t>ЛРЭС/258/44</w:t>
      </w:r>
      <w:r>
        <w:rPr>
          <w:color w:val="0000FF"/>
          <w:sz w:val="22"/>
          <w:szCs w:val="22"/>
        </w:rPr>
        <w:t xml:space="preserve"> (Приложение 5)</w:t>
      </w:r>
      <w:r w:rsidR="000376E6">
        <w:rPr>
          <w:color w:val="0000FF"/>
          <w:sz w:val="22"/>
          <w:szCs w:val="22"/>
        </w:rPr>
        <w:t>.</w:t>
      </w:r>
    </w:p>
    <w:permEnd w:id="490423994"/>
    <w:p w14:paraId="7CF526DE" w14:textId="77777777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2AE12B2" w14:textId="77777777" w:rsidR="00482529" w:rsidRPr="000E3A9C" w:rsidRDefault="00482529" w:rsidP="00482529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4132133" w:edGrp="everyone"/>
      <w:r w:rsidRPr="007A7657">
        <w:rPr>
          <w:color w:val="0000FF"/>
          <w:sz w:val="22"/>
          <w:szCs w:val="22"/>
        </w:rPr>
        <w:t xml:space="preserve">ранее извещение было </w:t>
      </w:r>
      <w:r w:rsidRPr="000E3A9C">
        <w:rPr>
          <w:color w:val="0000FF"/>
          <w:sz w:val="22"/>
          <w:szCs w:val="22"/>
        </w:rPr>
        <w:t>опубликовано:</w:t>
      </w:r>
    </w:p>
    <w:p w14:paraId="168D0B41" w14:textId="77777777" w:rsidR="00852EBB" w:rsidRPr="000E3A9C" w:rsidRDefault="00852EBB" w:rsidP="00852EBB">
      <w:pPr>
        <w:jc w:val="both"/>
        <w:rPr>
          <w:bCs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7" w:history="1">
        <w:r w:rsidRPr="000E3A9C">
          <w:rPr>
            <w:color w:val="0000FF"/>
            <w:sz w:val="22"/>
            <w:szCs w:val="22"/>
          </w:rPr>
          <w:t>www.torgi.gov.ru</w:t>
        </w:r>
      </w:hyperlink>
      <w:r w:rsidRPr="000E3A9C">
        <w:rPr>
          <w:color w:val="0000FF"/>
          <w:sz w:val="22"/>
          <w:szCs w:val="22"/>
        </w:rPr>
        <w:t xml:space="preserve">: </w:t>
      </w:r>
      <w:r w:rsidRPr="000E3A9C">
        <w:rPr>
          <w:bCs/>
          <w:color w:val="0000FF"/>
          <w:sz w:val="22"/>
          <w:szCs w:val="22"/>
        </w:rPr>
        <w:t xml:space="preserve">№ </w:t>
      </w:r>
      <w:r>
        <w:rPr>
          <w:bCs/>
          <w:color w:val="0000FF"/>
          <w:sz w:val="22"/>
          <w:szCs w:val="22"/>
        </w:rPr>
        <w:t>250816/0170990/01, лот № 7</w:t>
      </w:r>
      <w:r w:rsidRPr="000E3A9C">
        <w:rPr>
          <w:bCs/>
          <w:color w:val="0000FF"/>
          <w:sz w:val="22"/>
          <w:szCs w:val="22"/>
        </w:rPr>
        <w:t xml:space="preserve">, дата публикации </w:t>
      </w:r>
      <w:r>
        <w:rPr>
          <w:bCs/>
          <w:color w:val="0000FF"/>
          <w:sz w:val="22"/>
          <w:szCs w:val="22"/>
        </w:rPr>
        <w:t>26.08</w:t>
      </w:r>
      <w:r w:rsidRPr="000E3A9C">
        <w:rPr>
          <w:bCs/>
          <w:color w:val="0000FF"/>
          <w:sz w:val="22"/>
          <w:szCs w:val="22"/>
        </w:rPr>
        <w:t>.2016;</w:t>
      </w:r>
    </w:p>
    <w:p w14:paraId="3BF583F2" w14:textId="77777777" w:rsidR="00852EBB" w:rsidRPr="000E3A9C" w:rsidRDefault="00852EBB" w:rsidP="00852EBB">
      <w:pPr>
        <w:jc w:val="both"/>
        <w:rPr>
          <w:color w:val="0000FF"/>
          <w:sz w:val="22"/>
          <w:szCs w:val="22"/>
        </w:rPr>
      </w:pPr>
      <w:r w:rsidRPr="00FE6C1D">
        <w:rPr>
          <w:color w:val="0000FF"/>
          <w:sz w:val="22"/>
          <w:szCs w:val="22"/>
        </w:rPr>
        <w:t>- в газете «</w:t>
      </w:r>
      <w:r>
        <w:rPr>
          <w:noProof/>
          <w:color w:val="0000FF"/>
          <w:sz w:val="22"/>
          <w:szCs w:val="22"/>
        </w:rPr>
        <w:t>Сельская Новь</w:t>
      </w:r>
      <w:r w:rsidRPr="00FE6C1D">
        <w:rPr>
          <w:color w:val="0000FF"/>
          <w:sz w:val="22"/>
          <w:szCs w:val="22"/>
        </w:rPr>
        <w:t>» Лотошинского муниципа</w:t>
      </w:r>
      <w:r>
        <w:rPr>
          <w:color w:val="0000FF"/>
          <w:sz w:val="22"/>
          <w:szCs w:val="22"/>
        </w:rPr>
        <w:t>льного района от 26.08.2016</w:t>
      </w:r>
      <w:r w:rsidRPr="000E3A9C">
        <w:rPr>
          <w:color w:val="0000FF"/>
          <w:sz w:val="22"/>
          <w:szCs w:val="22"/>
        </w:rPr>
        <w:t xml:space="preserve"> № </w:t>
      </w:r>
      <w:r>
        <w:rPr>
          <w:color w:val="0000FF"/>
          <w:sz w:val="22"/>
          <w:szCs w:val="22"/>
        </w:rPr>
        <w:t>35</w:t>
      </w:r>
      <w:r w:rsidRPr="000E3A9C">
        <w:rPr>
          <w:color w:val="0000FF"/>
          <w:sz w:val="22"/>
          <w:szCs w:val="22"/>
        </w:rPr>
        <w:t>;</w:t>
      </w:r>
    </w:p>
    <w:p w14:paraId="4FC95D81" w14:textId="393D1CB6" w:rsidR="00482529" w:rsidRPr="007A7657" w:rsidRDefault="00852EBB" w:rsidP="00482529">
      <w:pPr>
        <w:jc w:val="both"/>
        <w:rPr>
          <w:noProof/>
          <w:color w:val="0000FF"/>
          <w:sz w:val="22"/>
          <w:szCs w:val="22"/>
        </w:rPr>
      </w:pPr>
      <w:r w:rsidRPr="00664C14">
        <w:rPr>
          <w:color w:val="0000FF"/>
          <w:sz w:val="22"/>
          <w:szCs w:val="22"/>
        </w:rPr>
        <w:t xml:space="preserve">- на официальном сайте Администрации Лотошинского муниципального района Московской области </w:t>
      </w:r>
      <w:r w:rsidRPr="00664C14">
        <w:rPr>
          <w:color w:val="0000FF"/>
          <w:sz w:val="22"/>
          <w:szCs w:val="22"/>
        </w:rPr>
        <w:br/>
        <w:t>www.</w:t>
      </w:r>
      <w:r w:rsidRPr="00565BED">
        <w:rPr>
          <w:color w:val="0000FF"/>
          <w:sz w:val="22"/>
          <w:szCs w:val="22"/>
        </w:rPr>
        <w:t>лотошинье.рф</w:t>
      </w:r>
      <w:r w:rsidRPr="000E3A9C">
        <w:rPr>
          <w:color w:val="0000FF"/>
          <w:sz w:val="22"/>
          <w:szCs w:val="22"/>
          <w:lang w:eastAsia="ru-RU"/>
        </w:rPr>
        <w:t xml:space="preserve"> от</w:t>
      </w:r>
      <w:r>
        <w:rPr>
          <w:noProof/>
          <w:color w:val="0000FF"/>
          <w:sz w:val="22"/>
          <w:szCs w:val="22"/>
        </w:rPr>
        <w:t xml:space="preserve"> 25.08</w:t>
      </w:r>
      <w:r w:rsidRPr="000E3A9C">
        <w:rPr>
          <w:noProof/>
          <w:color w:val="0000FF"/>
          <w:sz w:val="22"/>
          <w:szCs w:val="22"/>
        </w:rPr>
        <w:t>.2016.</w:t>
      </w:r>
    </w:p>
    <w:permEnd w:id="4132133"/>
    <w:p w14:paraId="27591532" w14:textId="77777777" w:rsidR="00482529" w:rsidRDefault="00482529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28747B63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883238091" w:edGrp="everyone"/>
      <w:r w:rsidR="00852EBB">
        <w:rPr>
          <w:b/>
          <w:color w:val="0000FF"/>
          <w:sz w:val="22"/>
          <w:szCs w:val="22"/>
        </w:rPr>
        <w:t>227 395,48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852EBB">
        <w:rPr>
          <w:color w:val="0000FF"/>
          <w:sz w:val="22"/>
          <w:szCs w:val="22"/>
        </w:rPr>
        <w:t>Д</w:t>
      </w:r>
      <w:r w:rsidR="00852EBB" w:rsidRPr="00852EBB">
        <w:rPr>
          <w:color w:val="0000FF"/>
          <w:sz w:val="22"/>
          <w:szCs w:val="22"/>
        </w:rPr>
        <w:t>вести двадцать семь тысяч триста</w:t>
      </w:r>
      <w:r w:rsidR="00852EBB">
        <w:rPr>
          <w:color w:val="0000FF"/>
          <w:sz w:val="22"/>
          <w:szCs w:val="22"/>
        </w:rPr>
        <w:t xml:space="preserve"> девяносто пять руб. 48 коп.</w:t>
      </w:r>
      <w:r w:rsidRPr="00242F27">
        <w:rPr>
          <w:color w:val="0000FF"/>
          <w:sz w:val="22"/>
          <w:szCs w:val="22"/>
        </w:rPr>
        <w:t>), НДС не облагается.</w:t>
      </w:r>
    </w:p>
    <w:permEnd w:id="883238091"/>
    <w:p w14:paraId="33C74F33" w14:textId="7A971663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893541436" w:edGrp="everyone"/>
      <w:r w:rsidR="00852EBB">
        <w:rPr>
          <w:b/>
          <w:color w:val="0000FF"/>
          <w:sz w:val="22"/>
          <w:szCs w:val="22"/>
        </w:rPr>
        <w:t>6 821,86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852EBB">
        <w:rPr>
          <w:color w:val="0000FF"/>
          <w:sz w:val="22"/>
          <w:szCs w:val="22"/>
        </w:rPr>
        <w:t>Ш</w:t>
      </w:r>
      <w:r w:rsidR="00852EBB" w:rsidRPr="00852EBB">
        <w:rPr>
          <w:color w:val="0000FF"/>
          <w:sz w:val="22"/>
          <w:szCs w:val="22"/>
        </w:rPr>
        <w:t>есть тысяч восемьс</w:t>
      </w:r>
      <w:r w:rsidR="00852EBB">
        <w:rPr>
          <w:color w:val="0000FF"/>
          <w:sz w:val="22"/>
          <w:szCs w:val="22"/>
        </w:rPr>
        <w:t>от двадцать один руб. 86 коп.</w:t>
      </w:r>
      <w:r w:rsidRPr="00242F27">
        <w:rPr>
          <w:color w:val="0000FF"/>
          <w:sz w:val="22"/>
          <w:szCs w:val="22"/>
        </w:rPr>
        <w:t>).</w:t>
      </w:r>
      <w:permEnd w:id="893541436"/>
      <w:r w:rsidRPr="00242F27">
        <w:rPr>
          <w:sz w:val="22"/>
          <w:szCs w:val="22"/>
        </w:rPr>
        <w:t xml:space="preserve"> </w:t>
      </w:r>
    </w:p>
    <w:p w14:paraId="383F09C6" w14:textId="61359506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2055365831" w:edGrp="everyone"/>
      <w:r w:rsidR="00852EBB">
        <w:rPr>
          <w:b/>
          <w:color w:val="0000FF"/>
          <w:sz w:val="22"/>
          <w:szCs w:val="22"/>
        </w:rPr>
        <w:t>45 479,10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852EBB">
        <w:rPr>
          <w:color w:val="0000FF"/>
          <w:sz w:val="22"/>
          <w:szCs w:val="22"/>
        </w:rPr>
        <w:t>С</w:t>
      </w:r>
      <w:r w:rsidR="00852EBB" w:rsidRPr="00852EBB">
        <w:rPr>
          <w:color w:val="0000FF"/>
          <w:sz w:val="22"/>
          <w:szCs w:val="22"/>
        </w:rPr>
        <w:t>орок пять тысяч четыреста с</w:t>
      </w:r>
      <w:r w:rsidR="00852EBB">
        <w:rPr>
          <w:color w:val="0000FF"/>
          <w:sz w:val="22"/>
          <w:szCs w:val="22"/>
        </w:rPr>
        <w:t>емьдесят девять руб. 10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055365831"/>
    </w:p>
    <w:p w14:paraId="6566B364" w14:textId="77777777" w:rsidR="007D552B" w:rsidRDefault="007D552B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BC5C532" w14:textId="644694EB" w:rsidR="007D552B" w:rsidRDefault="003F6B20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2.7</w:t>
      </w:r>
      <w:r w:rsidR="007D552B">
        <w:rPr>
          <w:b/>
          <w:bCs/>
          <w:sz w:val="22"/>
          <w:szCs w:val="22"/>
        </w:rPr>
        <w:t>. Адрес места приема/подачи З</w:t>
      </w:r>
      <w:r w:rsidR="007D552B" w:rsidRPr="002B1734">
        <w:rPr>
          <w:b/>
          <w:bCs/>
          <w:sz w:val="22"/>
          <w:szCs w:val="22"/>
        </w:rPr>
        <w:t>аявок:</w:t>
      </w:r>
    </w:p>
    <w:p w14:paraId="5D2AC855" w14:textId="11A6D61A" w:rsidR="007D552B" w:rsidRPr="00FA27BE" w:rsidRDefault="007D552B" w:rsidP="007D552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4362288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3D5FAC" w:rsidRPr="003D5FAC">
        <w:rPr>
          <w:color w:val="0000FF"/>
          <w:sz w:val="22"/>
          <w:szCs w:val="22"/>
        </w:rPr>
        <w:t>75</w:t>
      </w:r>
      <w:r w:rsidR="003D5FAC" w:rsidRPr="006274AC">
        <w:rPr>
          <w:color w:val="0000FF"/>
          <w:sz w:val="22"/>
          <w:szCs w:val="22"/>
        </w:rPr>
        <w:t>9</w:t>
      </w:r>
      <w:r w:rsidRPr="00FA27BE">
        <w:rPr>
          <w:color w:val="0000FF"/>
          <w:sz w:val="22"/>
          <w:szCs w:val="22"/>
        </w:rPr>
        <w:t>-77-5</w:t>
      </w:r>
      <w:r w:rsidR="003D5FAC" w:rsidRPr="006274AC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  <w:permEnd w:id="443622886"/>
    </w:p>
    <w:p w14:paraId="63805FEB" w14:textId="7777777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4EECB34E" w14:textId="5D1A23C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3F6B20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Pr="002B1734">
        <w:rPr>
          <w:b/>
          <w:sz w:val="22"/>
          <w:szCs w:val="22"/>
        </w:rPr>
        <w:t>Дат</w:t>
      </w:r>
      <w:r>
        <w:rPr>
          <w:b/>
          <w:sz w:val="22"/>
          <w:szCs w:val="22"/>
        </w:rPr>
        <w:t>а и время начала приема/подачи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permStart w:id="146887051" w:edGrp="everyone"/>
      <w:r w:rsidR="00852EBB">
        <w:rPr>
          <w:b/>
          <w:color w:val="0000FF"/>
          <w:sz w:val="22"/>
          <w:szCs w:val="22"/>
        </w:rPr>
        <w:t>30.10</w:t>
      </w:r>
      <w:r w:rsidR="002D3EDD">
        <w:rPr>
          <w:b/>
          <w:color w:val="0000FF"/>
          <w:sz w:val="22"/>
          <w:szCs w:val="22"/>
        </w:rPr>
        <w:t>.2018</w:t>
      </w:r>
      <w:r w:rsidRPr="00FA27BE">
        <w:rPr>
          <w:b/>
          <w:color w:val="0000FF"/>
          <w:sz w:val="22"/>
          <w:szCs w:val="22"/>
        </w:rPr>
        <w:t xml:space="preserve"> в 09 час. 00 мин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14:paraId="69A7979E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5D7071E5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48A87CE" w14:textId="77777777" w:rsidR="001E3FAB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3DCE54CE" w14:textId="279A5F49" w:rsidR="006900D8" w:rsidRPr="00852EBB" w:rsidRDefault="00852EBB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852EBB">
        <w:rPr>
          <w:b/>
          <w:color w:val="0000FF"/>
          <w:sz w:val="22"/>
          <w:szCs w:val="22"/>
        </w:rPr>
        <w:t>21.01.2019</w:t>
      </w:r>
      <w:r w:rsidR="001E3FAB" w:rsidRPr="00852EBB">
        <w:rPr>
          <w:b/>
          <w:color w:val="0000FF"/>
          <w:sz w:val="22"/>
          <w:szCs w:val="22"/>
        </w:rPr>
        <w:t xml:space="preserve"> с 09 час. 00 мин. до 16 час. 00 мин.</w:t>
      </w:r>
    </w:p>
    <w:permEnd w:id="146887051"/>
    <w:p w14:paraId="2F982AEB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BB3492B" w14:textId="2B6B76A6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>Дата и</w:t>
      </w:r>
      <w:r>
        <w:rPr>
          <w:b/>
          <w:bCs/>
          <w:sz w:val="22"/>
          <w:szCs w:val="22"/>
        </w:rPr>
        <w:t xml:space="preserve"> время окончания приема/подачи З</w:t>
      </w:r>
      <w:r w:rsidRPr="002B1734">
        <w:rPr>
          <w:b/>
          <w:bCs/>
          <w:sz w:val="22"/>
          <w:szCs w:val="22"/>
        </w:rPr>
        <w:t xml:space="preserve">аявок: </w:t>
      </w:r>
      <w:permStart w:id="151131383" w:edGrp="everyone"/>
      <w:r w:rsidR="00852EBB">
        <w:rPr>
          <w:b/>
          <w:bCs/>
          <w:color w:val="0000FF"/>
          <w:sz w:val="22"/>
          <w:szCs w:val="22"/>
        </w:rPr>
        <w:t>21.01.2019</w:t>
      </w:r>
      <w:r w:rsidR="002D3EDD">
        <w:rPr>
          <w:b/>
          <w:color w:val="0000FF"/>
          <w:sz w:val="22"/>
          <w:szCs w:val="22"/>
        </w:rPr>
        <w:t xml:space="preserve"> в 16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151131383"/>
    </w:p>
    <w:p w14:paraId="280AE19F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447E52EC" w14:textId="1C027F34" w:rsidR="006900D8" w:rsidRPr="00FA27BE" w:rsidRDefault="006900D8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permStart w:id="1690462771" w:edGrp="everyone"/>
      <w:r w:rsidR="00852EBB">
        <w:rPr>
          <w:color w:val="0000FF"/>
          <w:sz w:val="22"/>
          <w:szCs w:val="22"/>
        </w:rPr>
        <w:t>Администрация Лотошинского</w:t>
      </w:r>
      <w:r w:rsidR="00852EBB">
        <w:rPr>
          <w:b/>
          <w:color w:val="0000FF"/>
          <w:sz w:val="22"/>
          <w:szCs w:val="22"/>
        </w:rPr>
        <w:t xml:space="preserve"> </w:t>
      </w:r>
      <w:r w:rsidR="00852EBB">
        <w:rPr>
          <w:color w:val="0000FF"/>
          <w:sz w:val="22"/>
          <w:szCs w:val="22"/>
        </w:rPr>
        <w:t xml:space="preserve">муниципального района Московской области. Московская область, Лотошинский район, п. Лотошино, </w:t>
      </w:r>
      <w:r w:rsidR="00852EBB">
        <w:rPr>
          <w:color w:val="0000FF"/>
          <w:sz w:val="22"/>
          <w:szCs w:val="22"/>
        </w:rPr>
        <w:br/>
        <w:t xml:space="preserve">ул. Центральная, д. 18, каб. 48 (Зал заседаний), </w:t>
      </w:r>
      <w:r w:rsidR="00852EBB">
        <w:rPr>
          <w:b/>
          <w:color w:val="0000FF"/>
          <w:sz w:val="22"/>
          <w:szCs w:val="22"/>
        </w:rPr>
        <w:t>24.01.2019 в 13</w:t>
      </w:r>
      <w:r w:rsidRPr="00FA27BE">
        <w:rPr>
          <w:b/>
          <w:color w:val="0000FF"/>
          <w:sz w:val="22"/>
          <w:szCs w:val="22"/>
        </w:rPr>
        <w:t xml:space="preserve"> час. 30 мин.</w:t>
      </w:r>
      <w:permEnd w:id="1690462771"/>
    </w:p>
    <w:p w14:paraId="3D40107C" w14:textId="77777777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DC53C56" w14:textId="0E55363F" w:rsidR="006900D8" w:rsidRDefault="006900D8" w:rsidP="00AF1D3F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FE3C1C">
        <w:rPr>
          <w:b/>
          <w:bCs/>
          <w:sz w:val="22"/>
          <w:szCs w:val="22"/>
        </w:rPr>
        <w:t>Место, д</w:t>
      </w:r>
      <w:r w:rsidRPr="002B1734">
        <w:rPr>
          <w:b/>
          <w:bCs/>
          <w:sz w:val="22"/>
          <w:szCs w:val="22"/>
        </w:rPr>
        <w:t xml:space="preserve">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</w:t>
      </w:r>
      <w:permStart w:id="333663514" w:edGrp="everyone"/>
      <w:r w:rsidR="00852EBB">
        <w:rPr>
          <w:color w:val="0000FF"/>
          <w:sz w:val="22"/>
          <w:szCs w:val="22"/>
        </w:rPr>
        <w:t>Администрация Лотошинского</w:t>
      </w:r>
      <w:r w:rsidR="00852EBB">
        <w:rPr>
          <w:b/>
          <w:color w:val="0000FF"/>
          <w:sz w:val="22"/>
          <w:szCs w:val="22"/>
        </w:rPr>
        <w:t xml:space="preserve"> </w:t>
      </w:r>
      <w:r w:rsidR="00852EBB">
        <w:rPr>
          <w:color w:val="0000FF"/>
          <w:sz w:val="22"/>
          <w:szCs w:val="22"/>
        </w:rPr>
        <w:t xml:space="preserve">муниципального района Московской области. Московская область, Лотошинский район, п. Лотошино, </w:t>
      </w:r>
      <w:r w:rsidR="00852EBB">
        <w:rPr>
          <w:color w:val="0000FF"/>
          <w:sz w:val="22"/>
          <w:szCs w:val="22"/>
        </w:rPr>
        <w:br/>
        <w:t xml:space="preserve">ул. Центральная, д. 18, каб. 48 (Зал заседаний), </w:t>
      </w:r>
      <w:r w:rsidR="00852EBB">
        <w:rPr>
          <w:b/>
          <w:bCs/>
          <w:color w:val="0000FF"/>
          <w:sz w:val="22"/>
          <w:szCs w:val="22"/>
        </w:rPr>
        <w:t>24.01.2019 с 13</w:t>
      </w:r>
      <w:r w:rsidR="00AF1D3F" w:rsidRPr="000938C2">
        <w:rPr>
          <w:b/>
          <w:bCs/>
          <w:color w:val="0000FF"/>
          <w:sz w:val="22"/>
          <w:szCs w:val="22"/>
        </w:rPr>
        <w:t xml:space="preserve"> ч</w:t>
      </w:r>
      <w:r w:rsidR="00852EBB">
        <w:rPr>
          <w:b/>
          <w:bCs/>
          <w:color w:val="0000FF"/>
          <w:sz w:val="22"/>
          <w:szCs w:val="22"/>
        </w:rPr>
        <w:t>ас. 3</w:t>
      </w:r>
      <w:r w:rsidR="00AF1D3F" w:rsidRPr="000938C2">
        <w:rPr>
          <w:b/>
          <w:bCs/>
          <w:color w:val="0000FF"/>
          <w:sz w:val="22"/>
          <w:szCs w:val="22"/>
        </w:rPr>
        <w:t>0 мин.</w:t>
      </w:r>
      <w:permEnd w:id="333663514"/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72A8A088" w14:textId="77777777" w:rsidR="006900D8" w:rsidRPr="002B1734" w:rsidRDefault="006900D8" w:rsidP="006900D8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4A2373D2" w14:textId="0F6A9235" w:rsidR="006900D8" w:rsidRDefault="003F6B20" w:rsidP="006900D8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900D8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2</w:t>
      </w:r>
      <w:r w:rsidR="006900D8">
        <w:rPr>
          <w:b/>
          <w:bCs/>
          <w:sz w:val="22"/>
          <w:szCs w:val="22"/>
        </w:rPr>
        <w:t>. </w:t>
      </w:r>
      <w:r w:rsidR="006900D8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797148479" w:edGrp="everyone"/>
      <w:r w:rsidR="00852EBB">
        <w:rPr>
          <w:color w:val="0000FF"/>
          <w:sz w:val="22"/>
          <w:szCs w:val="22"/>
        </w:rPr>
        <w:t>Администрация Лотошинского</w:t>
      </w:r>
      <w:r w:rsidR="00852EBB">
        <w:rPr>
          <w:b/>
          <w:color w:val="0000FF"/>
          <w:sz w:val="22"/>
          <w:szCs w:val="22"/>
        </w:rPr>
        <w:t xml:space="preserve"> </w:t>
      </w:r>
      <w:r w:rsidR="00852EBB">
        <w:rPr>
          <w:color w:val="0000FF"/>
          <w:sz w:val="22"/>
          <w:szCs w:val="22"/>
        </w:rPr>
        <w:t>муниципального района Московской области. Московская область, Лотошинский район, п. Лотошино, ул. Центральная, д. 18, каб. 48 (Зал заседаний)</w:t>
      </w:r>
      <w:r w:rsidR="006900D8" w:rsidRPr="00FA27BE">
        <w:rPr>
          <w:color w:val="0000FF"/>
          <w:sz w:val="22"/>
          <w:szCs w:val="22"/>
        </w:rPr>
        <w:t>.</w:t>
      </w:r>
      <w:permEnd w:id="1797148479"/>
    </w:p>
    <w:p w14:paraId="4D1F2737" w14:textId="77777777" w:rsidR="006900D8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F304059" w14:textId="678BE7F4" w:rsidR="006900D8" w:rsidRPr="00FA27BE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</w:t>
      </w:r>
      <w:r w:rsidR="003F6B20">
        <w:rPr>
          <w:b/>
          <w:bCs/>
          <w:sz w:val="22"/>
          <w:szCs w:val="22"/>
        </w:rPr>
        <w:t>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2092501028" w:edGrp="everyone"/>
      <w:r w:rsidR="00852EBB">
        <w:rPr>
          <w:b/>
          <w:color w:val="0000FF"/>
          <w:sz w:val="22"/>
          <w:szCs w:val="22"/>
        </w:rPr>
        <w:t>24.01.2019 в 14 час. 05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2092501028"/>
    </w:p>
    <w:p w14:paraId="71805C3E" w14:textId="77777777" w:rsidR="001F269A" w:rsidRPr="002B1734" w:rsidRDefault="001F269A" w:rsidP="001F269A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  <w:bookmarkStart w:id="12" w:name="OLE_LINK9"/>
      <w:bookmarkStart w:id="13" w:name="OLE_LINK7"/>
      <w:bookmarkStart w:id="14" w:name="OLE_LINK4"/>
    </w:p>
    <w:p w14:paraId="645FAF3B" w14:textId="2F531CA8" w:rsidR="001F269A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15" w:name="_Toc478656952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3. </w:t>
      </w:r>
      <w:r w:rsidR="001F269A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1F269A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15"/>
    </w:p>
    <w:p w14:paraId="1B7D65BD" w14:textId="77777777" w:rsidR="000306C8" w:rsidRPr="000306C8" w:rsidRDefault="000306C8" w:rsidP="000306C8">
      <w:pPr>
        <w:rPr>
          <w:lang w:val="x-none"/>
        </w:rPr>
      </w:pPr>
    </w:p>
    <w:p w14:paraId="45D25C40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 xml:space="preserve"> Извещение о проведении аукциона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permStart w:id="190842359" w:edGrp="everyone"/>
      <w:r w:rsidR="00391DD9">
        <w:fldChar w:fldCharType="begin"/>
      </w:r>
      <w:r w:rsidR="00391DD9">
        <w:instrText xml:space="preserve"> HYPERLINK "http://www.torgi.gov.ru" </w:instrText>
      </w:r>
      <w:r w:rsidR="00391DD9">
        <w:fldChar w:fldCharType="separate"/>
      </w:r>
      <w:r w:rsidRPr="00FF0617">
        <w:rPr>
          <w:color w:val="0000FF"/>
          <w:sz w:val="22"/>
          <w:szCs w:val="22"/>
        </w:rPr>
        <w:t>www.torgi.gov.ru</w:t>
      </w:r>
      <w:r w:rsidR="00391DD9">
        <w:rPr>
          <w:color w:val="0000FF"/>
          <w:sz w:val="22"/>
          <w:szCs w:val="22"/>
        </w:rPr>
        <w:fldChar w:fldCharType="end"/>
      </w:r>
      <w:r w:rsidRPr="00FF0617">
        <w:rPr>
          <w:color w:val="0000FF"/>
          <w:sz w:val="22"/>
          <w:szCs w:val="22"/>
        </w:rPr>
        <w:t xml:space="preserve"> (далее – Официальный сайт торгов).</w:t>
      </w:r>
      <w:permEnd w:id="190842359"/>
      <w:r w:rsidRPr="00FF0617">
        <w:rPr>
          <w:color w:val="0000FF"/>
          <w:sz w:val="22"/>
          <w:szCs w:val="22"/>
        </w:rPr>
        <w:t xml:space="preserve"> </w:t>
      </w:r>
    </w:p>
    <w:p w14:paraId="3229D9B8" w14:textId="594AE990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</w:t>
      </w:r>
      <w:r w:rsidR="00297347">
        <w:rPr>
          <w:sz w:val="22"/>
          <w:szCs w:val="22"/>
          <w:lang w:eastAsia="ru-RU"/>
        </w:rPr>
        <w:t>Продавцом</w:t>
      </w:r>
      <w:r w:rsidRPr="00FF0617">
        <w:rPr>
          <w:sz w:val="22"/>
          <w:szCs w:val="22"/>
          <w:lang w:eastAsia="ru-RU"/>
        </w:rPr>
        <w:t xml:space="preserve">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>, по месту нахождения Объекта (лота) :</w:t>
      </w:r>
    </w:p>
    <w:p w14:paraId="3948DC91" w14:textId="77777777" w:rsidR="00852EBB" w:rsidRPr="00664C14" w:rsidRDefault="00852EBB" w:rsidP="00852EBB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399376557" w:edGrp="everyone"/>
      <w:r w:rsidRPr="00FF0617">
        <w:rPr>
          <w:bCs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>на о</w:t>
      </w:r>
      <w:r>
        <w:rPr>
          <w:noProof/>
          <w:color w:val="0000FF"/>
          <w:sz w:val="22"/>
          <w:szCs w:val="22"/>
        </w:rPr>
        <w:t>фициальном сайте Администрации Лотошинского муниципального района</w:t>
      </w:r>
      <w:r w:rsidRPr="00FF0617">
        <w:rPr>
          <w:noProof/>
          <w:color w:val="0000FF"/>
          <w:sz w:val="22"/>
          <w:szCs w:val="22"/>
        </w:rPr>
        <w:t xml:space="preserve"> Московской области </w:t>
      </w:r>
      <w:r w:rsidRPr="00664C14">
        <w:rPr>
          <w:color w:val="0000FF"/>
          <w:sz w:val="22"/>
          <w:szCs w:val="22"/>
        </w:rPr>
        <w:t>www.</w:t>
      </w:r>
      <w:r w:rsidRPr="00565BED">
        <w:rPr>
          <w:color w:val="0000FF"/>
          <w:sz w:val="22"/>
          <w:szCs w:val="22"/>
        </w:rPr>
        <w:t>лотошинье.рф</w:t>
      </w:r>
      <w:r>
        <w:rPr>
          <w:color w:val="0000FF"/>
          <w:sz w:val="22"/>
          <w:szCs w:val="22"/>
        </w:rPr>
        <w:t>;</w:t>
      </w:r>
    </w:p>
    <w:p w14:paraId="25B581DB" w14:textId="60ABD19F" w:rsidR="001F269A" w:rsidRPr="00FF0617" w:rsidRDefault="00852EBB" w:rsidP="001F269A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 xml:space="preserve">- в </w:t>
      </w:r>
      <w:r>
        <w:rPr>
          <w:noProof/>
          <w:color w:val="0000FF"/>
          <w:sz w:val="22"/>
          <w:szCs w:val="22"/>
        </w:rPr>
        <w:t>официальном</w:t>
      </w:r>
      <w:r w:rsidRPr="00FF0617">
        <w:rPr>
          <w:noProof/>
          <w:color w:val="0000FF"/>
          <w:sz w:val="22"/>
          <w:szCs w:val="22"/>
        </w:rPr>
        <w:t xml:space="preserve"> печатном издании «</w:t>
      </w:r>
      <w:r>
        <w:rPr>
          <w:noProof/>
          <w:color w:val="0000FF"/>
          <w:sz w:val="22"/>
          <w:szCs w:val="22"/>
        </w:rPr>
        <w:t>Сельская Новь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399376557"/>
    <w:p w14:paraId="3F436BED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14:paraId="189033E0" w14:textId="77777777" w:rsidR="001F269A" w:rsidRPr="00F462E6" w:rsidRDefault="001F269A" w:rsidP="001F269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17264780" w:edGrp="everyone"/>
      <w:r w:rsidR="00391DD9">
        <w:fldChar w:fldCharType="begin"/>
      </w:r>
      <w:r w:rsidR="00391DD9">
        <w:instrText xml:space="preserve"> HYPERLINK "http://www.torgi.mosreg.ru" </w:instrText>
      </w:r>
      <w:r w:rsidR="00391DD9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391DD9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17264780"/>
      <w:r w:rsidRPr="00F462E6">
        <w:rPr>
          <w:bCs/>
          <w:sz w:val="22"/>
          <w:szCs w:val="22"/>
        </w:rPr>
        <w:t>.</w:t>
      </w:r>
    </w:p>
    <w:p w14:paraId="6F22C481" w14:textId="77777777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23D9888B" w14:textId="15A03707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Осмотр Объекта (лота) аукциона производится без взимания платы и обеспечивается Организатором аукциона во взаимодействии с </w:t>
      </w:r>
      <w:r w:rsidR="00297347">
        <w:rPr>
          <w:sz w:val="22"/>
          <w:szCs w:val="22"/>
        </w:rPr>
        <w:t>Продавцом</w:t>
      </w:r>
      <w:r w:rsidRPr="00FF0617">
        <w:rPr>
          <w:sz w:val="22"/>
          <w:szCs w:val="22"/>
        </w:rPr>
        <w:t xml:space="preserve"> в период заявочной кампании.</w:t>
      </w:r>
    </w:p>
    <w:p w14:paraId="6B5803C0" w14:textId="77777777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permStart w:id="1030116996" w:edGrp="everyone"/>
      <w:r w:rsidRPr="00FF0617">
        <w:rPr>
          <w:color w:val="0000FF"/>
          <w:sz w:val="22"/>
          <w:szCs w:val="22"/>
        </w:rPr>
        <w:t>torgi@rctmo.</w:t>
      </w:r>
      <w:r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30116996"/>
      <w:r w:rsidRPr="00FF0617">
        <w:rPr>
          <w:sz w:val="22"/>
          <w:szCs w:val="22"/>
        </w:rPr>
        <w:t>с указанием следующих данных:</w:t>
      </w:r>
    </w:p>
    <w:p w14:paraId="2A94D2FD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тема письма: </w:t>
      </w:r>
      <w:r w:rsidRPr="00FF0617">
        <w:rPr>
          <w:b/>
          <w:sz w:val="22"/>
          <w:szCs w:val="22"/>
        </w:rPr>
        <w:t>Запрос на осмотр Объекта (лота)</w:t>
      </w:r>
      <w:r w:rsidRPr="00FF0617">
        <w:rPr>
          <w:sz w:val="22"/>
          <w:szCs w:val="22"/>
        </w:rPr>
        <w:t xml:space="preserve"> </w:t>
      </w:r>
      <w:r w:rsidRPr="00FF0617">
        <w:rPr>
          <w:b/>
          <w:sz w:val="22"/>
          <w:szCs w:val="22"/>
        </w:rPr>
        <w:t>аукциона;</w:t>
      </w:r>
    </w:p>
    <w:p w14:paraId="2A6EFFAA" w14:textId="48FE7611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Ф.И.О. лица, уполномоченного на осмотр Объекта (лота) аукцио</w:t>
      </w:r>
      <w:r w:rsidR="008D4F6F">
        <w:rPr>
          <w:sz w:val="22"/>
          <w:szCs w:val="22"/>
        </w:rPr>
        <w:t>на (гражданина</w:t>
      </w:r>
      <w:r w:rsidRPr="00FF0617">
        <w:rPr>
          <w:sz w:val="22"/>
          <w:szCs w:val="22"/>
        </w:rPr>
        <w:t xml:space="preserve">), </w:t>
      </w:r>
      <w:r w:rsidR="002D3EDD"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);</w:t>
      </w:r>
    </w:p>
    <w:p w14:paraId="7F52E8BB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адрес электронной почты, контактный телефон;</w:t>
      </w:r>
    </w:p>
    <w:p w14:paraId="2AB7552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дата аукциона;</w:t>
      </w:r>
    </w:p>
    <w:p w14:paraId="564B9A4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№ </w:t>
      </w:r>
      <w:r>
        <w:rPr>
          <w:sz w:val="22"/>
          <w:szCs w:val="22"/>
        </w:rPr>
        <w:t>Объекта (</w:t>
      </w:r>
      <w:r w:rsidRPr="00FF0617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FF0617">
        <w:rPr>
          <w:sz w:val="22"/>
          <w:szCs w:val="22"/>
        </w:rPr>
        <w:t>;</w:t>
      </w:r>
    </w:p>
    <w:p w14:paraId="2D6B7EF3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местоположение (адрес) Объекта (лота) аукциона.</w:t>
      </w:r>
    </w:p>
    <w:p w14:paraId="0FF1F73D" w14:textId="2E3E6B10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297347">
        <w:rPr>
          <w:noProof/>
          <w:color w:val="0000FF"/>
          <w:sz w:val="22"/>
          <w:szCs w:val="22"/>
        </w:rPr>
        <w:t>Продавца</w:t>
      </w:r>
      <w:r w:rsidRPr="00FF0617">
        <w:rPr>
          <w:sz w:val="22"/>
          <w:szCs w:val="22"/>
        </w:rPr>
        <w:t>), уполномоченного на проведение осмотра.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6" w:name="_Toc423619379"/>
      <w:bookmarkStart w:id="17" w:name="_Toc426462873"/>
      <w:bookmarkStart w:id="18" w:name="_Toc428969608"/>
      <w:bookmarkStart w:id="19" w:name="__RefHeading__41_520497706"/>
      <w:bookmarkEnd w:id="12"/>
      <w:bookmarkEnd w:id="13"/>
      <w:bookmarkEnd w:id="14"/>
    </w:p>
    <w:p w14:paraId="423D4698" w14:textId="59C9C940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20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 аукциона</w:t>
      </w:r>
      <w:bookmarkEnd w:id="20"/>
    </w:p>
    <w:p w14:paraId="43CA0A31" w14:textId="3B119D49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Заявителем/Участником аукциона может быть </w:t>
      </w:r>
      <w:r>
        <w:rPr>
          <w:sz w:val="22"/>
          <w:szCs w:val="22"/>
        </w:rPr>
        <w:t xml:space="preserve">только </w:t>
      </w:r>
      <w:r w:rsidR="002C44B3">
        <w:rPr>
          <w:color w:val="000000"/>
          <w:sz w:val="22"/>
          <w:szCs w:val="22"/>
        </w:rPr>
        <w:t>гражданин</w:t>
      </w:r>
      <w:r w:rsidRPr="002B1734">
        <w:rPr>
          <w:sz w:val="22"/>
          <w:szCs w:val="22"/>
        </w:rPr>
        <w:t>, претендующ</w:t>
      </w:r>
      <w:r w:rsidR="002C44B3"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заключение </w:t>
      </w:r>
      <w:r w:rsidRPr="002B1734">
        <w:rPr>
          <w:sz w:val="22"/>
          <w:szCs w:val="22"/>
        </w:rPr>
        <w:t>договора</w:t>
      </w:r>
      <w:r>
        <w:rPr>
          <w:sz w:val="22"/>
          <w:szCs w:val="22"/>
        </w:rPr>
        <w:t xml:space="preserve"> купли-продажи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</w:p>
    <w:p w14:paraId="65F97A4B" w14:textId="77777777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2ED58675" w14:textId="24F3B895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1" w:name="_Toc478656954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5.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21"/>
    </w:p>
    <w:p w14:paraId="50940FF8" w14:textId="77777777" w:rsidR="00A36A58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5B357249" w14:textId="77777777" w:rsidR="00A36A58" w:rsidRPr="002B1734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2C6E4884" w14:textId="0678772C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 xml:space="preserve">купли-продажи </w:t>
      </w:r>
      <w:r w:rsidRPr="002B1734">
        <w:rPr>
          <w:b/>
          <w:bCs/>
          <w:color w:val="FF0000"/>
          <w:sz w:val="22"/>
          <w:szCs w:val="22"/>
        </w:rPr>
        <w:t xml:space="preserve">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DE0BC4F" w14:textId="77777777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51A4D9B2" w14:textId="6DA8A8E1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Для участия в аукционе с учетом требований, установленных Извещением о проведении аукциона, Заявителю необходимо представить следующие документы:</w:t>
      </w:r>
    </w:p>
    <w:p w14:paraId="3C4067F1" w14:textId="6AD1AB95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  <w:shd w:val="clear" w:color="auto" w:fill="FFFFFF"/>
        </w:rPr>
        <w:t>-</w:t>
      </w:r>
      <w:r w:rsidRPr="009B340F">
        <w:rPr>
          <w:sz w:val="22"/>
          <w:szCs w:val="22"/>
          <w:shd w:val="clear" w:color="auto" w:fill="FFFFFF"/>
          <w:lang w:val="en-US"/>
        </w:rPr>
        <w:t> </w:t>
      </w:r>
      <w:r w:rsidR="00A36A58" w:rsidRPr="009B340F">
        <w:rPr>
          <w:sz w:val="22"/>
          <w:szCs w:val="22"/>
          <w:shd w:val="clear" w:color="auto" w:fill="FFFFFF"/>
        </w:rPr>
        <w:t>Заявку</w:t>
      </w:r>
      <w:r w:rsidR="00A36A58" w:rsidRPr="009B340F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6);</w:t>
      </w:r>
    </w:p>
    <w:p w14:paraId="0DE06012" w14:textId="625A0C20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удостоверяющих личнос</w:t>
      </w:r>
      <w:r w:rsidR="00FD515D">
        <w:rPr>
          <w:sz w:val="22"/>
          <w:szCs w:val="22"/>
        </w:rPr>
        <w:t>ть Заявителя (для граждан</w:t>
      </w:r>
      <w:r w:rsidR="00A36A58" w:rsidRPr="009B340F">
        <w:rPr>
          <w:sz w:val="22"/>
          <w:szCs w:val="22"/>
        </w:rPr>
        <w:t>);</w:t>
      </w:r>
    </w:p>
    <w:p w14:paraId="73D24C02" w14:textId="09C7D89E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65BACEC7" w14:textId="77302BEF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5.2.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Один Заявитель вправе подать только одну Заявку на участие в аукционе в отношении одного лота аукциона. </w:t>
      </w:r>
    </w:p>
    <w:p w14:paraId="4A9B916B" w14:textId="781DAEB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5.3.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Подача Заявок 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14:paraId="4D2689A4" w14:textId="28653C3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5.4.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Заявки принимаются по месту и в срок приема/подачи Заявки, указанные в разделе 2 (пункты 2.</w:t>
      </w:r>
      <w:r w:rsidR="001D7A9A" w:rsidRPr="009B340F">
        <w:rPr>
          <w:sz w:val="22"/>
          <w:szCs w:val="22"/>
        </w:rPr>
        <w:t>7</w:t>
      </w:r>
      <w:r w:rsidR="00A36A58" w:rsidRPr="009B340F">
        <w:rPr>
          <w:sz w:val="22"/>
          <w:szCs w:val="22"/>
        </w:rPr>
        <w:t>.-2.</w:t>
      </w:r>
      <w:r w:rsidR="001D7A9A" w:rsidRPr="009B340F">
        <w:rPr>
          <w:sz w:val="22"/>
          <w:szCs w:val="22"/>
        </w:rPr>
        <w:t>13</w:t>
      </w:r>
      <w:r w:rsidR="00A36A58" w:rsidRPr="009B340F">
        <w:rPr>
          <w:sz w:val="22"/>
          <w:szCs w:val="22"/>
        </w:rPr>
        <w:t>. Извещения о проведении аукциона).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14:paraId="5A7B3543" w14:textId="1C9149B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5.5.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приема/подачи.</w:t>
      </w:r>
    </w:p>
    <w:p w14:paraId="43B73FA1" w14:textId="77AB8D9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5.6.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6810D9BB" w14:textId="5DB5955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5.7.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Заявка, поступившая по истечении срока приема/подачи Заявки, возвращается в день ее поступления Заявителю или его уполномоченному представителю в порядке, предусмотренном для приема/подачи Заявки.</w:t>
      </w:r>
    </w:p>
    <w:p w14:paraId="697DB765" w14:textId="1DAB666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5.8.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16F17D14" w14:textId="3D75CFC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5.9.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Заявитель вправе отозвать принятую Организатором аукциона Заявку на участие в аукционе в любое время до установленного в Извещении о проведении аукциона дня окончания срока приема/подачи Заявок (пункт 2.</w:t>
      </w:r>
      <w:r w:rsidR="001D7A9A" w:rsidRPr="009B340F">
        <w:rPr>
          <w:sz w:val="22"/>
          <w:szCs w:val="22"/>
        </w:rPr>
        <w:t>9</w:t>
      </w:r>
      <w:r w:rsidR="00A36A58" w:rsidRPr="009B340F">
        <w:rPr>
          <w:sz w:val="22"/>
          <w:szCs w:val="22"/>
        </w:rPr>
        <w:t>.).</w:t>
      </w:r>
    </w:p>
    <w:p w14:paraId="49582482" w14:textId="7ACB69A4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0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 форме (с указанием даты приема/подачи Заявки) за подписью Заявителя</w:t>
      </w:r>
      <w:r w:rsidR="00A36A58" w:rsidRPr="009B340F">
        <w:rPr>
          <w:sz w:val="22"/>
          <w:szCs w:val="22"/>
        </w:rPr>
        <w:br/>
        <w:t>с расшифровкой Ф.И.</w:t>
      </w:r>
      <w:r w:rsidR="006A419E">
        <w:rPr>
          <w:sz w:val="22"/>
          <w:szCs w:val="22"/>
        </w:rPr>
        <w:t>О. (для граждан</w:t>
      </w:r>
      <w:r w:rsidR="00A36A58" w:rsidRPr="009B340F">
        <w:rPr>
          <w:sz w:val="22"/>
          <w:szCs w:val="22"/>
        </w:rPr>
        <w:t>). Уведомление об отзыве принятой Заявки принимается в установленные в Извещении о проведении аукциона дни и часы приема/подачи Заявок, аналогично порядку приема/подачи Заявок.</w:t>
      </w:r>
    </w:p>
    <w:p w14:paraId="557D6A90" w14:textId="6ABCD48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1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Заявка подается Заявителем по форме, которая установлена в Извещении о проведении аукциона (Приложение 6). Заявка должна быть заполнена по всем пунктам и подписана Заявителем или  уполномоченным им представителем и заверена печатью Заявителя (при наличии). </w:t>
      </w:r>
    </w:p>
    <w:p w14:paraId="476E0043" w14:textId="46738EC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2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Верность копий представляемых документов должна быть подтверждена оригиналом подписи Заявителя или уполномоченного им представителя и заверена печатью Заявителя (при наличии). </w:t>
      </w:r>
    </w:p>
    <w:p w14:paraId="620CDE08" w14:textId="77777777" w:rsidR="00A36A58" w:rsidRPr="009B340F" w:rsidRDefault="00A36A58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Заявка и документы, прилагаемые к ней, должны быть:</w:t>
      </w:r>
    </w:p>
    <w:p w14:paraId="22AED4FD" w14:textId="0DE1D6BC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282DBFF5" w14:textId="3BA44908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заполнены разборчиво на русском языке и по всем пунктам;</w:t>
      </w:r>
    </w:p>
    <w:p w14:paraId="7E29EFDE" w14:textId="007A35A4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14:paraId="29E41DFF" w14:textId="6C231355" w:rsidR="00A36A58" w:rsidRPr="009B340F" w:rsidRDefault="00A36A58" w:rsidP="009B340F">
      <w:pPr>
        <w:tabs>
          <w:tab w:val="left" w:pos="-1843"/>
          <w:tab w:val="left" w:pos="-1701"/>
          <w:tab w:val="left" w:pos="567"/>
        </w:tabs>
        <w:autoSpaceDE w:val="0"/>
        <w:spacing w:line="276" w:lineRule="auto"/>
        <w:ind w:left="426"/>
        <w:jc w:val="both"/>
        <w:rPr>
          <w:color w:val="000000"/>
          <w:sz w:val="22"/>
          <w:szCs w:val="22"/>
        </w:rPr>
      </w:pPr>
      <w:r w:rsidRPr="009B340F">
        <w:rPr>
          <w:color w:val="000000"/>
          <w:sz w:val="22"/>
          <w:szCs w:val="22"/>
        </w:rPr>
        <w:t>-</w:t>
      </w:r>
      <w:r w:rsidR="009B340F" w:rsidRPr="009B340F">
        <w:rPr>
          <w:color w:val="000000"/>
          <w:sz w:val="22"/>
          <w:szCs w:val="22"/>
          <w:lang w:val="en-US"/>
        </w:rPr>
        <w:t> </w:t>
      </w:r>
      <w:r w:rsidRPr="009B340F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F3589F">
        <w:rPr>
          <w:color w:val="000000"/>
          <w:sz w:val="22"/>
          <w:szCs w:val="22"/>
        </w:rPr>
        <w:t>О. (для граждан</w:t>
      </w:r>
      <w:r w:rsidRPr="009B340F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2F5F8D57" w14:textId="18B69F1A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3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bCs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="00A36A58" w:rsidRPr="009B340F">
        <w:rPr>
          <w:sz w:val="22"/>
          <w:szCs w:val="22"/>
        </w:rPr>
        <w:t>.</w:t>
      </w:r>
    </w:p>
    <w:p w14:paraId="7FBE03F0" w14:textId="7FA6190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4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14:paraId="37AA1D60" w14:textId="0610509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5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</w:t>
      </w:r>
      <w:r w:rsidR="00482529" w:rsidRPr="009B340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., 5.8.</w:t>
      </w:r>
      <w:r w:rsidR="00942D55" w:rsidRPr="009B340F">
        <w:rPr>
          <w:sz w:val="22"/>
          <w:szCs w:val="22"/>
        </w:rPr>
        <w:t>, 5.9.</w:t>
      </w:r>
      <w:r w:rsidR="00A36A58" w:rsidRPr="009B340F">
        <w:rPr>
          <w:sz w:val="22"/>
          <w:szCs w:val="22"/>
        </w:rPr>
        <w:t xml:space="preserve"> Извещения о проведении аукциона.</w:t>
      </w:r>
    </w:p>
    <w:p w14:paraId="4ABAD40E" w14:textId="77777777" w:rsidR="00916264" w:rsidRPr="00916264" w:rsidRDefault="00916264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  <w:bookmarkStart w:id="22" w:name="_Toc423619380"/>
      <w:bookmarkStart w:id="23" w:name="_Toc426462877"/>
      <w:bookmarkStart w:id="24" w:name="_Toc428969612"/>
      <w:bookmarkEnd w:id="16"/>
      <w:bookmarkEnd w:id="17"/>
      <w:bookmarkEnd w:id="18"/>
    </w:p>
    <w:p w14:paraId="6ADEFE1E" w14:textId="1A74B788" w:rsidR="00F5714C" w:rsidRPr="00916264" w:rsidRDefault="009B340F" w:rsidP="009B340F">
      <w:pPr>
        <w:tabs>
          <w:tab w:val="left" w:pos="709"/>
        </w:tabs>
        <w:spacing w:after="100" w:line="221" w:lineRule="auto"/>
        <w:ind w:left="425"/>
        <w:jc w:val="both"/>
        <w:rPr>
          <w:b/>
          <w:color w:val="FF0000"/>
          <w:sz w:val="22"/>
          <w:szCs w:val="22"/>
        </w:rPr>
      </w:pPr>
      <w:r w:rsidRPr="009B340F">
        <w:rPr>
          <w:b/>
          <w:sz w:val="26"/>
          <w:szCs w:val="26"/>
        </w:rPr>
        <w:t>6.</w:t>
      </w:r>
      <w:r>
        <w:rPr>
          <w:b/>
          <w:sz w:val="26"/>
          <w:szCs w:val="26"/>
          <w:lang w:val="en-US"/>
        </w:rPr>
        <w:t> </w:t>
      </w:r>
      <w:r w:rsidR="00F5714C" w:rsidRPr="00CC60B3">
        <w:rPr>
          <w:b/>
          <w:sz w:val="26"/>
          <w:szCs w:val="26"/>
        </w:rPr>
        <w:t>Условия допуска к участию в аукционе</w:t>
      </w:r>
      <w:bookmarkEnd w:id="22"/>
      <w:bookmarkEnd w:id="23"/>
      <w:bookmarkEnd w:id="24"/>
    </w:p>
    <w:p w14:paraId="07C7BD89" w14:textId="77777777" w:rsidR="00F65118" w:rsidRPr="00CC60B3" w:rsidRDefault="000E1881" w:rsidP="00F65118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5" w:name="__RefHeading__51_520497706"/>
      <w:bookmarkStart w:id="26" w:name="__RefHeading__66_1698952488"/>
      <w:bookmarkEnd w:id="25"/>
      <w:bookmarkEnd w:id="26"/>
      <w:r w:rsidRPr="00CC60B3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CC60B3">
        <w:rPr>
          <w:sz w:val="22"/>
          <w:szCs w:val="22"/>
        </w:rPr>
        <w:t>:</w:t>
      </w:r>
    </w:p>
    <w:p w14:paraId="14BEF555" w14:textId="228B2DF3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7CD67912" w14:textId="6DC6BF4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непоступлени</w:t>
      </w:r>
      <w:r w:rsidR="00973BCD">
        <w:rPr>
          <w:sz w:val="22"/>
          <w:szCs w:val="22"/>
        </w:rPr>
        <w:t>е задатка на дату рассмотрения З</w:t>
      </w:r>
      <w:r w:rsidR="00916264">
        <w:rPr>
          <w:sz w:val="22"/>
          <w:szCs w:val="22"/>
        </w:rPr>
        <w:t>аявок на участие в аукционе на счет, указанный в п. </w:t>
      </w:r>
      <w:r w:rsidR="00DD6A2A" w:rsidRPr="00CC60B3">
        <w:rPr>
          <w:sz w:val="22"/>
          <w:szCs w:val="22"/>
        </w:rPr>
        <w:t>7</w:t>
      </w:r>
      <w:r w:rsidR="00F5714C" w:rsidRPr="00CC60B3">
        <w:rPr>
          <w:sz w:val="22"/>
          <w:szCs w:val="22"/>
        </w:rPr>
        <w:t>.</w:t>
      </w:r>
      <w:r w:rsidR="00942D55">
        <w:rPr>
          <w:sz w:val="22"/>
          <w:szCs w:val="22"/>
        </w:rPr>
        <w:t>5</w:t>
      </w:r>
      <w:r w:rsidR="00973BCD">
        <w:rPr>
          <w:sz w:val="22"/>
          <w:szCs w:val="22"/>
        </w:rPr>
        <w:t>.</w:t>
      </w:r>
      <w:r w:rsidR="00F5714C" w:rsidRPr="00CC60B3">
        <w:rPr>
          <w:sz w:val="22"/>
          <w:szCs w:val="22"/>
        </w:rPr>
        <w:t xml:space="preserve"> настоящего Извещения о проведении аукциона;</w:t>
      </w:r>
    </w:p>
    <w:p w14:paraId="4AEF9469" w14:textId="2E2AF88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подача З</w:t>
      </w:r>
      <w:r w:rsidR="00F5714C" w:rsidRPr="00CC60B3">
        <w:rPr>
          <w:sz w:val="22"/>
          <w:szCs w:val="22"/>
        </w:rPr>
        <w:t>аявки на участие в аукционе лицом, кото</w:t>
      </w:r>
      <w:r w:rsidR="00916264">
        <w:rPr>
          <w:sz w:val="22"/>
          <w:szCs w:val="22"/>
        </w:rPr>
        <w:t>рое в соответствии с Земельным к</w:t>
      </w:r>
      <w:r w:rsidR="00F5714C" w:rsidRPr="00CC60B3">
        <w:rPr>
          <w:sz w:val="22"/>
          <w:szCs w:val="22"/>
        </w:rPr>
        <w:t>одексом Российской Федерации и другими федеральным</w:t>
      </w:r>
      <w:r w:rsidR="00973BCD">
        <w:rPr>
          <w:sz w:val="22"/>
          <w:szCs w:val="22"/>
        </w:rPr>
        <w:t>и законами не имеет права быть У</w:t>
      </w:r>
      <w:r w:rsidR="00F5714C" w:rsidRPr="00CC60B3">
        <w:rPr>
          <w:sz w:val="22"/>
          <w:szCs w:val="22"/>
        </w:rPr>
        <w:t>частником аукцион</w:t>
      </w:r>
      <w:r w:rsidR="00FA160C" w:rsidRPr="00CC60B3">
        <w:rPr>
          <w:sz w:val="22"/>
          <w:szCs w:val="22"/>
        </w:rPr>
        <w:t xml:space="preserve">а и  </w:t>
      </w:r>
      <w:r w:rsidR="006427B6" w:rsidRPr="00CC60B3">
        <w:rPr>
          <w:sz w:val="22"/>
          <w:szCs w:val="22"/>
        </w:rPr>
        <w:t>покупателем земельного</w:t>
      </w:r>
      <w:r w:rsidR="00F5714C" w:rsidRPr="00CC60B3">
        <w:rPr>
          <w:sz w:val="22"/>
          <w:szCs w:val="22"/>
        </w:rPr>
        <w:t xml:space="preserve"> учас</w:t>
      </w:r>
      <w:r w:rsidR="006427B6" w:rsidRPr="00CC60B3">
        <w:rPr>
          <w:sz w:val="22"/>
          <w:szCs w:val="22"/>
        </w:rPr>
        <w:t>тка</w:t>
      </w:r>
      <w:r w:rsidR="00F5714C" w:rsidRPr="00CC60B3">
        <w:rPr>
          <w:sz w:val="22"/>
          <w:szCs w:val="22"/>
        </w:rPr>
        <w:t>;</w:t>
      </w:r>
    </w:p>
    <w:p w14:paraId="54A4AF22" w14:textId="13F968D0" w:rsidR="00B55A87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наличие сведений о З</w:t>
      </w:r>
      <w:r w:rsidR="00F5714C" w:rsidRPr="00CC60B3">
        <w:rPr>
          <w:sz w:val="22"/>
          <w:szCs w:val="22"/>
        </w:rPr>
        <w:t>аявителе, об учредителях (участниках), о членах коллег</w:t>
      </w:r>
      <w:r w:rsidR="000C5314" w:rsidRPr="00CC60B3">
        <w:rPr>
          <w:sz w:val="22"/>
          <w:szCs w:val="22"/>
        </w:rPr>
        <w:t>иальных исполнительн</w:t>
      </w:r>
      <w:r w:rsidR="00973BCD">
        <w:rPr>
          <w:sz w:val="22"/>
          <w:szCs w:val="22"/>
        </w:rPr>
        <w:t>ых органов З</w:t>
      </w:r>
      <w:r w:rsidR="00F5714C" w:rsidRPr="00CC60B3">
        <w:rPr>
          <w:sz w:val="22"/>
          <w:szCs w:val="22"/>
        </w:rPr>
        <w:t>аявителя, лицах, исполняющих функции едино</w:t>
      </w:r>
      <w:r w:rsidR="00973BCD">
        <w:rPr>
          <w:sz w:val="22"/>
          <w:szCs w:val="22"/>
        </w:rPr>
        <w:t>личного исполнительного органа З</w:t>
      </w:r>
      <w:r w:rsidR="00F5714C" w:rsidRPr="00CC60B3">
        <w:rPr>
          <w:sz w:val="22"/>
          <w:szCs w:val="22"/>
        </w:rPr>
        <w:t>аявителя, являющегося юридическим лиц</w:t>
      </w:r>
      <w:r w:rsidR="00973BCD">
        <w:rPr>
          <w:sz w:val="22"/>
          <w:szCs w:val="22"/>
        </w:rPr>
        <w:t>ом, в реестре недобросовестных У</w:t>
      </w:r>
      <w:r w:rsidR="00F5714C" w:rsidRPr="00CC60B3">
        <w:rPr>
          <w:sz w:val="22"/>
          <w:szCs w:val="22"/>
        </w:rPr>
        <w:t>частников аукциона.</w:t>
      </w:r>
    </w:p>
    <w:p w14:paraId="4E99B768" w14:textId="4D5E4CD0" w:rsidR="00906DDC" w:rsidRDefault="00906DDC" w:rsidP="00906DDC">
      <w:pPr>
        <w:suppressAutoHyphens w:val="0"/>
        <w:autoSpaceDE w:val="0"/>
        <w:autoSpaceDN w:val="0"/>
        <w:adjustRightInd w:val="0"/>
        <w:ind w:left="426"/>
        <w:jc w:val="both"/>
        <w:rPr>
          <w:sz w:val="22"/>
          <w:szCs w:val="22"/>
          <w:lang w:eastAsia="ru-RU"/>
        </w:rPr>
      </w:pPr>
    </w:p>
    <w:p w14:paraId="61A94502" w14:textId="40A33DE5" w:rsidR="00A36A58" w:rsidRPr="002B1734" w:rsidRDefault="00311413" w:rsidP="00311413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5"/>
      <w:r w:rsidRPr="00311413">
        <w:rPr>
          <w:rFonts w:ascii="Times New Roman" w:hAnsi="Times New Roman"/>
          <w:i w:val="0"/>
          <w:sz w:val="26"/>
          <w:szCs w:val="26"/>
          <w:lang w:val="ru-RU"/>
        </w:rPr>
        <w:t>7.</w:t>
      </w:r>
      <w:r>
        <w:rPr>
          <w:rFonts w:ascii="Times New Roman" w:hAnsi="Times New Roman"/>
          <w:i w:val="0"/>
          <w:sz w:val="26"/>
          <w:szCs w:val="26"/>
          <w:lang w:val="en-US"/>
        </w:rPr>
        <w:t> </w:t>
      </w:r>
      <w:r w:rsidR="00A36A58"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27"/>
    </w:p>
    <w:p w14:paraId="35C9438E" w14:textId="6C33E325" w:rsidR="00A36A58" w:rsidRPr="002B1734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 аукциона. </w:t>
      </w:r>
    </w:p>
    <w:p w14:paraId="053172A9" w14:textId="5BAB4565" w:rsidR="00A36A58" w:rsidRPr="00070146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="00A36A58" w:rsidRPr="002B1734">
        <w:rPr>
          <w:sz w:val="22"/>
          <w:szCs w:val="22"/>
          <w:shd w:val="clear" w:color="auto" w:fill="FFFFFF"/>
        </w:rPr>
        <w:t xml:space="preserve">, </w:t>
      </w:r>
      <w:r w:rsidR="00A36A58" w:rsidRPr="002B1734">
        <w:rPr>
          <w:sz w:val="22"/>
          <w:szCs w:val="22"/>
        </w:rPr>
        <w:t xml:space="preserve">квитанция об </w:t>
      </w:r>
      <w:r w:rsidR="00A36A58" w:rsidRPr="00070146">
        <w:rPr>
          <w:sz w:val="22"/>
          <w:szCs w:val="22"/>
        </w:rPr>
        <w:t xml:space="preserve">оплате или иной документ, подтверждающие перечисление задатка, с отметкой банка о его исполнении. </w:t>
      </w:r>
    </w:p>
    <w:p w14:paraId="5508693A" w14:textId="22528224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14:paraId="3EB9B9E0" w14:textId="6E5FD7E8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A36A5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761C9E1D" w14:textId="3ECBB643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Денежные средства в качестве задатка для участия в аукционе вносятся Заявителем платежом на расчетный счет по следующим банковским реквизитам:</w:t>
      </w:r>
    </w:p>
    <w:p w14:paraId="42EAB346" w14:textId="753B89FC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533690072" w:edGrp="everyone"/>
      <w:r w:rsidR="00482529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40EC5E45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46E94EBD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7F7E820C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34FFAF3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1E5B0808" w14:textId="0937D523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20__ (дата аукциона), № лота __ по </w:t>
      </w:r>
      <w:r w:rsidR="00297347">
        <w:rPr>
          <w:color w:val="0000FF"/>
          <w:sz w:val="22"/>
          <w:szCs w:val="22"/>
          <w:lang w:eastAsia="ru-RU"/>
        </w:rPr>
        <w:t>Соглашению</w:t>
      </w:r>
      <w:r w:rsidRPr="00070146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реквизитов </w:t>
      </w:r>
      <w:r w:rsidR="00297347">
        <w:rPr>
          <w:color w:val="0000FF"/>
          <w:sz w:val="22"/>
          <w:szCs w:val="22"/>
          <w:lang w:eastAsia="ru-RU"/>
        </w:rPr>
        <w:t>Соглашения о задатке</w:t>
      </w:r>
      <w:r w:rsidRPr="00070146">
        <w:rPr>
          <w:color w:val="0000FF"/>
          <w:sz w:val="22"/>
          <w:szCs w:val="22"/>
          <w:lang w:eastAsia="ru-RU"/>
        </w:rPr>
        <w:t>),</w:t>
      </w:r>
      <w:r w:rsidR="00297347">
        <w:rPr>
          <w:color w:val="0000FF"/>
          <w:sz w:val="22"/>
          <w:szCs w:val="22"/>
          <w:lang w:eastAsia="ru-RU"/>
        </w:rPr>
        <w:br/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</w:t>
      </w:r>
      <w:permEnd w:id="533690072"/>
      <w:r w:rsidRPr="00070146">
        <w:rPr>
          <w:color w:val="0000FF"/>
          <w:sz w:val="22"/>
          <w:szCs w:val="22"/>
          <w:lang w:eastAsia="ru-RU"/>
        </w:rPr>
        <w:t>.</w:t>
      </w:r>
    </w:p>
    <w:p w14:paraId="254FE6E3" w14:textId="1857A976" w:rsidR="00A36A58" w:rsidRPr="00070146" w:rsidRDefault="00311413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</w:t>
      </w:r>
      <w:r w:rsidR="00E842BC" w:rsidRPr="00E842BC">
        <w:rPr>
          <w:b/>
          <w:sz w:val="22"/>
          <w:szCs w:val="22"/>
        </w:rPr>
        <w:t>6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05594CFD" w14:textId="6A19A4A5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7.7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="00A36A58" w:rsidRPr="002B1734">
        <w:rPr>
          <w:sz w:val="22"/>
          <w:szCs w:val="22"/>
        </w:rPr>
        <w:t xml:space="preserve"> установленного срока приема/подачи Заявок), возвращается такому Заявителю в порядке, установленном для Участников аукциона. </w:t>
      </w:r>
    </w:p>
    <w:p w14:paraId="4DEB3411" w14:textId="7091D82F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 w:rsidR="001D7A9A">
        <w:rPr>
          <w:sz w:val="22"/>
          <w:szCs w:val="22"/>
        </w:rPr>
        <w:t>9</w:t>
      </w:r>
      <w:r w:rsidR="0029388C" w:rsidRPr="0029388C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</w:t>
      </w:r>
      <w:r>
        <w:rPr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7.10.).</w:t>
      </w:r>
    </w:p>
    <w:p w14:paraId="533945D1" w14:textId="61BC0ED3" w:rsidR="00A36A58" w:rsidRPr="002B1734" w:rsidRDefault="00E842BC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5738545E" w14:textId="751AB80D" w:rsidR="00A36A58" w:rsidRPr="002B1734" w:rsidRDefault="00311413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0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="00A36A58"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27097424" w14:textId="7EAADFAF" w:rsidR="00A36A58" w:rsidRPr="002B1734" w:rsidRDefault="00311413" w:rsidP="00E842BC">
      <w:pPr>
        <w:tabs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1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="00A36A58" w:rsidRPr="002B1734">
        <w:rPr>
          <w:sz w:val="22"/>
          <w:szCs w:val="22"/>
        </w:rPr>
        <w:br/>
        <w:t>п. 7.</w:t>
      </w:r>
      <w:r w:rsidR="00942D55">
        <w:rPr>
          <w:sz w:val="22"/>
          <w:szCs w:val="22"/>
        </w:rPr>
        <w:t>10</w:t>
      </w:r>
      <w:r w:rsidR="00A36A58" w:rsidRPr="002B1734">
        <w:rPr>
          <w:sz w:val="22"/>
          <w:szCs w:val="22"/>
        </w:rPr>
        <w:t>. Извещения о проведении аукциона.</w:t>
      </w:r>
    </w:p>
    <w:p w14:paraId="2D7FD15E" w14:textId="32B93963" w:rsidR="0059232A" w:rsidRPr="0080751D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Задаток, внесенный лицом, признанным Победителем аукциона, задаток, внесенный иным лицом, с которым договор </w:t>
      </w:r>
      <w:r w:rsidR="0059232A">
        <w:rPr>
          <w:sz w:val="22"/>
          <w:szCs w:val="22"/>
        </w:rPr>
        <w:t>купли-продажи</w:t>
      </w:r>
      <w:r w:rsidR="00A36A58" w:rsidRPr="002B1734">
        <w:rPr>
          <w:sz w:val="22"/>
          <w:szCs w:val="22"/>
        </w:rPr>
        <w:t xml:space="preserve"> земельного участка заключается в соответствии с пунктом 13, 14 или 20 статьи 39.12 </w:t>
      </w:r>
      <w:r w:rsidR="00A36A58" w:rsidRPr="00070146">
        <w:rPr>
          <w:sz w:val="22"/>
          <w:szCs w:val="22"/>
        </w:rPr>
        <w:t xml:space="preserve">Земельного кодекса Российской Федерации, засчитываются в </w:t>
      </w:r>
      <w:r w:rsidR="0059232A">
        <w:rPr>
          <w:sz w:val="22"/>
          <w:szCs w:val="22"/>
        </w:rPr>
        <w:t xml:space="preserve">оплату </w:t>
      </w:r>
      <w:r w:rsidR="0059232A" w:rsidRPr="0080751D">
        <w:rPr>
          <w:sz w:val="22"/>
          <w:szCs w:val="22"/>
        </w:rPr>
        <w:t>приобретаемого земельного участка.</w:t>
      </w:r>
    </w:p>
    <w:p w14:paraId="4E323B4D" w14:textId="326CABE5" w:rsidR="00A36A58" w:rsidRPr="00070146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 xml:space="preserve">Задатки, внесенные этими лицами, уклонившимися от заключения договора </w:t>
      </w:r>
      <w:r w:rsidR="0029388C">
        <w:rPr>
          <w:sz w:val="22"/>
          <w:szCs w:val="22"/>
        </w:rPr>
        <w:t>купли-продажи</w:t>
      </w:r>
      <w:r w:rsidR="0029388C" w:rsidRPr="0029388C">
        <w:rPr>
          <w:sz w:val="22"/>
          <w:szCs w:val="22"/>
        </w:rPr>
        <w:t xml:space="preserve"> земельного участка, не возвращаются.</w:t>
      </w:r>
    </w:p>
    <w:p w14:paraId="7819C7F2" w14:textId="43AED41D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bCs/>
          <w:sz w:val="22"/>
          <w:szCs w:val="22"/>
        </w:rPr>
        <w:t>В случае принятия</w:t>
      </w:r>
      <w:r w:rsidR="00A36A58" w:rsidRPr="002B1734">
        <w:rPr>
          <w:bCs/>
          <w:sz w:val="22"/>
          <w:szCs w:val="22"/>
        </w:rPr>
        <w:t xml:space="preserve"> </w:t>
      </w:r>
      <w:r w:rsidR="00297347" w:rsidRPr="00297347">
        <w:rPr>
          <w:bCs/>
          <w:color w:val="0000FF"/>
          <w:sz w:val="22"/>
          <w:szCs w:val="22"/>
        </w:rPr>
        <w:t>Продавцом</w:t>
      </w:r>
      <w:r w:rsidR="00A36A58" w:rsidRPr="00297347">
        <w:rPr>
          <w:bCs/>
          <w:color w:val="0000FF"/>
          <w:sz w:val="22"/>
          <w:szCs w:val="22"/>
        </w:rPr>
        <w:t xml:space="preserve"> </w:t>
      </w:r>
      <w:r w:rsidR="00A36A58"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="00A36A58" w:rsidRPr="002B1734">
        <w:rPr>
          <w:sz w:val="22"/>
          <w:szCs w:val="22"/>
        </w:rPr>
        <w:t>3 (трех) рабочих дней</w:t>
      </w:r>
      <w:r w:rsidR="00A36A58"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01879FD" w14:textId="7A50C05B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В случае изменения реквизитов Заявителя/Участника аукциона для возврата задатка, указанных в Заявке, Заявитель/Участник направляет в адрес Организатора аукциона</w:t>
      </w:r>
      <w:r w:rsidR="00A36A58" w:rsidRPr="002B1734">
        <w:rPr>
          <w:sz w:val="26"/>
          <w:szCs w:val="26"/>
        </w:rPr>
        <w:t xml:space="preserve"> </w:t>
      </w:r>
      <w:r w:rsidR="00A36A58" w:rsidRPr="002B1734">
        <w:rPr>
          <w:sz w:val="22"/>
          <w:szCs w:val="22"/>
        </w:rPr>
        <w:t>уведомление об их изменении, при этом задаток возвращается Заявителю/Участнику в порядке, установленном настоящим разделом.</w:t>
      </w:r>
      <w:bookmarkStart w:id="28" w:name="__RefHeading__61_520497706"/>
      <w:bookmarkStart w:id="29" w:name="__RefHeading__76_1698952488"/>
      <w:bookmarkEnd w:id="28"/>
      <w:bookmarkEnd w:id="29"/>
    </w:p>
    <w:p w14:paraId="36767601" w14:textId="77777777" w:rsidR="008D3265" w:rsidRPr="002B1734" w:rsidRDefault="008D3265" w:rsidP="008D3265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7999C925" w14:textId="6A8D8D34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0" w:name="_Toc478656956"/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8D3265"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30"/>
    </w:p>
    <w:p w14:paraId="1BC686E8" w14:textId="1C77D94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bCs/>
          <w:sz w:val="22"/>
          <w:szCs w:val="22"/>
        </w:rPr>
        <w:t>8.1.</w:t>
      </w:r>
      <w:r w:rsidRPr="00E842BC">
        <w:rPr>
          <w:bCs/>
          <w:sz w:val="22"/>
          <w:szCs w:val="22"/>
          <w:lang w:val="en-US"/>
        </w:rPr>
        <w:t> </w:t>
      </w:r>
      <w:r w:rsidR="008D3265" w:rsidRPr="00E842BC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="008D3265" w:rsidRPr="00E842BC">
        <w:rPr>
          <w:sz w:val="22"/>
          <w:szCs w:val="22"/>
        </w:rPr>
        <w:t>осуществляет следующие полномочия:</w:t>
      </w:r>
    </w:p>
    <w:p w14:paraId="2A322C81" w14:textId="7BADCD22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обеспечивает в установленном порядке проведение аукциона;</w:t>
      </w:r>
    </w:p>
    <w:p w14:paraId="61E20982" w14:textId="568DF5B0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3793A65B" w14:textId="46BE5C48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принимает решение о признании Заявителей Участниками аукциона или об отказе в допуске Заявителей к участию в аукционе, которое оформляется протоколом рассмотрения заявок,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</w:p>
    <w:p w14:paraId="3661BAA4" w14:textId="6641BE2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заявок;</w:t>
      </w:r>
    </w:p>
    <w:p w14:paraId="5E41E74A" w14:textId="155DB48F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- </w:t>
      </w:r>
      <w:r w:rsidR="008D3265" w:rsidRPr="00E842BC">
        <w:rPr>
          <w:sz w:val="22"/>
          <w:szCs w:val="22"/>
        </w:rPr>
        <w:t>выбирает Аукциониста путем открытого голосования;</w:t>
      </w:r>
    </w:p>
    <w:p w14:paraId="2152E730" w14:textId="0058C0C6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 xml:space="preserve">составляет </w:t>
      </w:r>
      <w:r w:rsidR="0029388C" w:rsidRPr="00E842BC">
        <w:rPr>
          <w:sz w:val="22"/>
          <w:szCs w:val="22"/>
        </w:rPr>
        <w:t>П</w:t>
      </w:r>
      <w:r w:rsidR="008D3265" w:rsidRPr="00E842BC">
        <w:rPr>
          <w:sz w:val="22"/>
          <w:szCs w:val="22"/>
        </w:rPr>
        <w:t>ротокол о результатах аукциона, один из которых передает Победителю аукциона</w:t>
      </w:r>
      <w:r w:rsidR="008D3265" w:rsidRPr="00E842BC">
        <w:rPr>
          <w:b/>
          <w:sz w:val="22"/>
          <w:szCs w:val="22"/>
        </w:rPr>
        <w:t xml:space="preserve"> </w:t>
      </w:r>
      <w:r w:rsidR="008D3265" w:rsidRPr="00E842BC">
        <w:rPr>
          <w:sz w:val="22"/>
          <w:szCs w:val="22"/>
        </w:rPr>
        <w:t>или уполномоченному представителю под расписку в день проведения аукциона.</w:t>
      </w:r>
    </w:p>
    <w:p w14:paraId="2036EF67" w14:textId="6D4C8AE9" w:rsidR="008D3265" w:rsidRPr="002B1734" w:rsidRDefault="00E842BC" w:rsidP="00AE2F92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8.2.</w:t>
      </w:r>
      <w:r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</w:t>
      </w:r>
      <w:r w:rsidR="0029388C" w:rsidRPr="00E842BC">
        <w:rPr>
          <w:sz w:val="22"/>
          <w:szCs w:val="22"/>
        </w:rPr>
        <w:t>в, при этом общее число членов А</w:t>
      </w:r>
      <w:r w:rsidR="008D3265" w:rsidRPr="00E842BC">
        <w:rPr>
          <w:sz w:val="22"/>
          <w:szCs w:val="22"/>
        </w:rPr>
        <w:t>укционной комиссии должно быть не менее пяти человек.</w:t>
      </w:r>
    </w:p>
    <w:p w14:paraId="6734E79D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3A65A42" w14:textId="707E2BA0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9. </w:t>
      </w:r>
      <w:bookmarkStart w:id="31" w:name="_Toc478656957"/>
      <w:r w:rsidR="008D3265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31"/>
    </w:p>
    <w:p w14:paraId="4FE18937" w14:textId="6ECA4A0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14:paraId="1A59EAE9" w14:textId="2FD037AC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3589F">
        <w:rPr>
          <w:sz w:val="22"/>
          <w:szCs w:val="22"/>
        </w:rPr>
        <w:t>граждане</w:t>
      </w:r>
      <w:r w:rsidR="008D3265" w:rsidRPr="002B1734">
        <w:rPr>
          <w:sz w:val="22"/>
          <w:szCs w:val="22"/>
        </w:rPr>
        <w:t>, при предъявлении паспорта;</w:t>
      </w:r>
    </w:p>
    <w:p w14:paraId="06959DA7" w14:textId="79BF14EE" w:rsidR="008D3265" w:rsidRPr="00070146" w:rsidRDefault="00E842BC" w:rsidP="00E842BC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82A0E">
        <w:rPr>
          <w:sz w:val="22"/>
          <w:szCs w:val="22"/>
        </w:rPr>
        <w:t>представители граждан</w:t>
      </w:r>
      <w:r w:rsidR="008D3265" w:rsidRPr="00E34DEC">
        <w:rPr>
          <w:sz w:val="22"/>
          <w:szCs w:val="22"/>
        </w:rPr>
        <w:t xml:space="preserve">, имеющие право </w:t>
      </w:r>
      <w:r w:rsidR="008D3265" w:rsidRPr="00070146">
        <w:rPr>
          <w:sz w:val="22"/>
          <w:szCs w:val="22"/>
        </w:rPr>
        <w:t>д</w:t>
      </w:r>
      <w:r w:rsidR="00F3589F">
        <w:rPr>
          <w:sz w:val="22"/>
          <w:szCs w:val="22"/>
        </w:rPr>
        <w:t>ействовать от имени граждан</w:t>
      </w:r>
      <w:r w:rsidR="008D3265" w:rsidRPr="00070146">
        <w:rPr>
          <w:sz w:val="22"/>
          <w:szCs w:val="22"/>
        </w:rPr>
        <w:t xml:space="preserve">, на основании доверенности, </w:t>
      </w:r>
      <w:r w:rsidR="008D3265" w:rsidRPr="00070146">
        <w:rPr>
          <w:bCs/>
          <w:sz w:val="22"/>
          <w:szCs w:val="22"/>
        </w:rPr>
        <w:t xml:space="preserve">оформленной в соответствии с действующим законодательством, </w:t>
      </w:r>
      <w:r w:rsidR="008D3265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10), </w:t>
      </w:r>
      <w:r w:rsidR="008D3265" w:rsidRPr="00070146">
        <w:rPr>
          <w:sz w:val="22"/>
          <w:szCs w:val="22"/>
        </w:rPr>
        <w:t>при предъявлении паспорта</w:t>
      </w:r>
      <w:r w:rsidR="008D3265" w:rsidRPr="00070146">
        <w:rPr>
          <w:color w:val="000000"/>
          <w:sz w:val="22"/>
          <w:szCs w:val="22"/>
        </w:rPr>
        <w:t>.</w:t>
      </w:r>
    </w:p>
    <w:p w14:paraId="34CDBB34" w14:textId="41CD112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Извещении о проведении аукциона, на «шаг аукциона». </w:t>
      </w:r>
    </w:p>
    <w:p w14:paraId="5CE83D83" w14:textId="502E95CE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3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Аукцион проводится в следующем порядке:</w:t>
      </w:r>
    </w:p>
    <w:p w14:paraId="548CBDD4" w14:textId="436CB49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="008D3265" w:rsidRPr="00070146">
        <w:rPr>
          <w:sz w:val="22"/>
          <w:szCs w:val="22"/>
        </w:rPr>
        <w:t>представители должны пройти регистрацию и получить пронумерованные карточки Участника аукциона;</w:t>
      </w:r>
    </w:p>
    <w:p w14:paraId="365B55CB" w14:textId="24A225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68F7162C" w14:textId="557F4F62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6A1A967C" w14:textId="79309E05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 w:rsidR="008D3265">
        <w:rPr>
          <w:sz w:val="22"/>
          <w:szCs w:val="22"/>
        </w:rPr>
        <w:t>Объекта (</w:t>
      </w:r>
      <w:r w:rsidR="008D3265" w:rsidRPr="002B1734">
        <w:rPr>
          <w:sz w:val="22"/>
          <w:szCs w:val="22"/>
        </w:rPr>
        <w:t>лота</w:t>
      </w:r>
      <w:r w:rsidR="008D3265">
        <w:rPr>
          <w:sz w:val="22"/>
          <w:szCs w:val="22"/>
        </w:rPr>
        <w:t>)</w:t>
      </w:r>
      <w:r w:rsidR="008D3265"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 w:rsidR="008D3265">
        <w:rPr>
          <w:sz w:val="22"/>
          <w:szCs w:val="22"/>
        </w:rPr>
        <w:t xml:space="preserve"> Объекту (лоту) </w:t>
      </w:r>
      <w:r w:rsidR="008D3265" w:rsidRPr="002B1734">
        <w:rPr>
          <w:sz w:val="22"/>
          <w:szCs w:val="22"/>
        </w:rPr>
        <w:t>аукциона;</w:t>
      </w:r>
    </w:p>
    <w:p w14:paraId="190C0098" w14:textId="54F8C419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при объявлении Аукционистом </w:t>
      </w:r>
      <w:r w:rsidR="008D3265"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7C7F901F" w14:textId="0F779DC2" w:rsidR="008D3265" w:rsidRPr="00070146" w:rsidRDefault="008D3265" w:rsidP="00E842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 </w:t>
      </w:r>
      <w:r w:rsidR="00E842BC" w:rsidRPr="00E842BC">
        <w:rPr>
          <w:sz w:val="22"/>
          <w:szCs w:val="22"/>
        </w:rPr>
        <w:t>-</w:t>
      </w:r>
      <w:r w:rsidR="00E842BC">
        <w:rPr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44C8EB59" w14:textId="55F03407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8D3265" w:rsidRPr="002B1734">
        <w:rPr>
          <w:sz w:val="22"/>
          <w:szCs w:val="22"/>
        </w:rPr>
        <w:t xml:space="preserve"> цену на «шаг аукциона», заявляется Участниками аукциона путем поднятия карточек;</w:t>
      </w:r>
    </w:p>
    <w:p w14:paraId="6AF9995C" w14:textId="1E84332C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если </w:t>
      </w:r>
      <w:r w:rsidR="00662DC9">
        <w:rPr>
          <w:sz w:val="22"/>
          <w:szCs w:val="22"/>
        </w:rPr>
        <w:t>до</w:t>
      </w:r>
      <w:r w:rsidR="008D3265" w:rsidRPr="002B1734">
        <w:rPr>
          <w:sz w:val="22"/>
          <w:szCs w:val="22"/>
        </w:rPr>
        <w:t xml:space="preserve"> троекратного объявления последне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подтвержденно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цены предмета аукциона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47D4B12" w14:textId="5F00D912" w:rsidR="008D3265" w:rsidRPr="00DF0010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Cs/>
          <w:sz w:val="22"/>
          <w:szCs w:val="22"/>
        </w:rPr>
        <w:t>-</w:t>
      </w:r>
      <w:r>
        <w:rPr>
          <w:bCs/>
          <w:sz w:val="22"/>
          <w:szCs w:val="22"/>
          <w:lang w:val="en-US"/>
        </w:rPr>
        <w:t> </w:t>
      </w:r>
      <w:r w:rsidR="008D3265"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55B5B3B3" w14:textId="3752B26B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Победителем аукциона</w:t>
      </w:r>
      <w:r w:rsidR="008D3265" w:rsidRPr="00070146">
        <w:rPr>
          <w:b/>
          <w:sz w:val="22"/>
          <w:szCs w:val="22"/>
        </w:rPr>
        <w:t xml:space="preserve"> </w:t>
      </w:r>
      <w:r w:rsidR="008D3265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36BBC2C7" w14:textId="6C5991A9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9.5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5C2C2395" w14:textId="24350D2E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Участники, нарушившие порядок (п.</w:t>
      </w:r>
      <w:r w:rsidR="00942D55">
        <w:rPr>
          <w:sz w:val="22"/>
          <w:szCs w:val="22"/>
        </w:rPr>
        <w:t>9</w:t>
      </w:r>
      <w:r w:rsidR="008D3265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8D3265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245DFC6C" w14:textId="51DE30CC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842BC"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7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44A98749" w14:textId="1B9C770A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8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Результаты аукциона оформляются </w:t>
      </w:r>
      <w:r w:rsidR="008D3265">
        <w:rPr>
          <w:sz w:val="22"/>
          <w:szCs w:val="22"/>
        </w:rPr>
        <w:t>П</w:t>
      </w:r>
      <w:r w:rsidR="008D3265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36B7E35F" w14:textId="0906D5D9" w:rsidR="008D3265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9.9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признается несостоявшимся в случаях, если:</w:t>
      </w:r>
    </w:p>
    <w:p w14:paraId="7C2D23DB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32" w:name="_Toc426365734"/>
      <w:bookmarkStart w:id="33" w:name="_Toc429992738"/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6AC58277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362AFD7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A4A061C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4D9382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C4B79FF" w14:textId="77777777" w:rsidR="0029388C" w:rsidRPr="00C205AE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0693F90B" w14:textId="17F8872B" w:rsidR="0029388C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52F92218" w14:textId="03443398" w:rsidR="0029388C" w:rsidRPr="00B145EA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="002773F2">
        <w:rPr>
          <w:b/>
          <w:sz w:val="22"/>
          <w:szCs w:val="22"/>
        </w:rPr>
        <w:t>0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6E0EB9">
        <w:rPr>
          <w:color w:val="0000FF"/>
          <w:sz w:val="22"/>
          <w:szCs w:val="22"/>
        </w:rPr>
        <w:t>Продавец</w:t>
      </w:r>
      <w:r w:rsidR="00297347" w:rsidRPr="00297347">
        <w:rPr>
          <w:color w:val="0000FF"/>
          <w:sz w:val="22"/>
          <w:szCs w:val="22"/>
        </w:rPr>
        <w:t xml:space="preserve"> / Организатор аукциона</w:t>
      </w:r>
      <w:r w:rsidR="0029388C" w:rsidRPr="00297347">
        <w:rPr>
          <w:color w:val="0000FF"/>
          <w:sz w:val="22"/>
          <w:szCs w:val="22"/>
        </w:rPr>
        <w:t xml:space="preserve"> </w:t>
      </w:r>
      <w:r w:rsidR="0029388C" w:rsidRPr="00B145EA">
        <w:rPr>
          <w:sz w:val="22"/>
          <w:szCs w:val="22"/>
        </w:rPr>
        <w:t>вправе объявить о проведении повторного аукциона</w:t>
      </w:r>
      <w:r w:rsidR="00297347">
        <w:rPr>
          <w:sz w:val="22"/>
          <w:szCs w:val="22"/>
        </w:rPr>
        <w:br/>
      </w:r>
      <w:r w:rsidR="0029388C" w:rsidRPr="00B145EA">
        <w:rPr>
          <w:sz w:val="22"/>
          <w:szCs w:val="22"/>
        </w:rPr>
        <w:t xml:space="preserve">в случае, если аукцион был признан несостоявшимся и лицо, подавшее единственную </w:t>
      </w:r>
      <w:r w:rsidR="0029388C">
        <w:rPr>
          <w:sz w:val="22"/>
          <w:szCs w:val="22"/>
        </w:rPr>
        <w:t>Заявку на участие в аукционе, Заявитель, признанный Е</w:t>
      </w:r>
      <w:r w:rsidR="0029388C" w:rsidRPr="00B145EA">
        <w:rPr>
          <w:sz w:val="22"/>
          <w:szCs w:val="22"/>
        </w:rPr>
        <w:t xml:space="preserve">динственным участником аукциона, или </w:t>
      </w:r>
      <w:r w:rsidR="0029388C" w:rsidRPr="00D0730C">
        <w:rPr>
          <w:sz w:val="22"/>
          <w:szCs w:val="22"/>
        </w:rPr>
        <w:t>Участник единственно принявший участие</w:t>
      </w:r>
      <w:r w:rsidR="00297347">
        <w:rPr>
          <w:sz w:val="22"/>
          <w:szCs w:val="22"/>
        </w:rPr>
        <w:t xml:space="preserve"> </w:t>
      </w:r>
      <w:r w:rsidR="0029388C" w:rsidRPr="00D0730C">
        <w:rPr>
          <w:sz w:val="22"/>
          <w:szCs w:val="22"/>
        </w:rPr>
        <w:t>в аукционе</w:t>
      </w:r>
      <w:r w:rsidR="0029388C" w:rsidRPr="00B145EA">
        <w:rPr>
          <w:sz w:val="22"/>
          <w:szCs w:val="22"/>
        </w:rPr>
        <w:t xml:space="preserve"> в течение </w:t>
      </w:r>
      <w:r w:rsidR="0029388C">
        <w:rPr>
          <w:sz w:val="22"/>
          <w:szCs w:val="22"/>
        </w:rPr>
        <w:t>30 (</w:t>
      </w:r>
      <w:r w:rsidR="0029388C" w:rsidRPr="00B145EA">
        <w:rPr>
          <w:sz w:val="22"/>
          <w:szCs w:val="22"/>
        </w:rPr>
        <w:t>тридцати</w:t>
      </w:r>
      <w:r w:rsidR="0029388C">
        <w:rPr>
          <w:sz w:val="22"/>
          <w:szCs w:val="22"/>
        </w:rPr>
        <w:t>)</w:t>
      </w:r>
      <w:r w:rsidR="0029388C" w:rsidRPr="00B145EA">
        <w:rPr>
          <w:sz w:val="22"/>
          <w:szCs w:val="22"/>
        </w:rPr>
        <w:t xml:space="preserve"> дней со дня направления им проекта договора </w:t>
      </w:r>
      <w:r w:rsidR="0029388C">
        <w:rPr>
          <w:sz w:val="22"/>
          <w:szCs w:val="22"/>
        </w:rPr>
        <w:t>купли-продажи</w:t>
      </w:r>
      <w:r w:rsidR="0029388C" w:rsidRPr="00B145EA">
        <w:rPr>
          <w:sz w:val="22"/>
          <w:szCs w:val="22"/>
        </w:rPr>
        <w:t xml:space="preserve"> земельного участка не подписали и не представили </w:t>
      </w:r>
      <w:r w:rsidR="00297347">
        <w:rPr>
          <w:sz w:val="22"/>
          <w:szCs w:val="22"/>
        </w:rPr>
        <w:t>Продавцу</w:t>
      </w:r>
      <w:r w:rsidR="0029388C" w:rsidRPr="00B145EA">
        <w:rPr>
          <w:sz w:val="22"/>
          <w:szCs w:val="22"/>
        </w:rPr>
        <w:t xml:space="preserve"> указанные договоры</w:t>
      </w:r>
      <w:r w:rsidR="0029388C">
        <w:rPr>
          <w:sz w:val="22"/>
          <w:szCs w:val="22"/>
        </w:rPr>
        <w:t xml:space="preserve">. </w:t>
      </w:r>
      <w:r w:rsidR="0029388C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06626F14" w14:textId="77777777" w:rsidR="00F310CB" w:rsidRPr="00F310CB" w:rsidRDefault="00F310CB" w:rsidP="00F310CB">
      <w:pPr>
        <w:tabs>
          <w:tab w:val="left" w:pos="567"/>
          <w:tab w:val="left" w:pos="709"/>
          <w:tab w:val="left" w:pos="851"/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14F982CB" w14:textId="39CA5751" w:rsidR="00364A9F" w:rsidRPr="0059232A" w:rsidRDefault="007E74DA" w:rsidP="007E74DA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4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10. 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Условия и сроки заключения договора </w:t>
      </w:r>
      <w:r w:rsidR="00923DBE" w:rsidRPr="0059232A">
        <w:rPr>
          <w:rFonts w:ascii="Times New Roman" w:hAnsi="Times New Roman"/>
          <w:i w:val="0"/>
          <w:sz w:val="26"/>
          <w:szCs w:val="26"/>
        </w:rPr>
        <w:t>купли-продажи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 земельного участка</w:t>
      </w:r>
      <w:bookmarkEnd w:id="32"/>
      <w:bookmarkEnd w:id="33"/>
      <w:bookmarkEnd w:id="34"/>
    </w:p>
    <w:p w14:paraId="6753B95A" w14:textId="17C79B20" w:rsidR="0029388C" w:rsidRPr="002B1734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11FAB13A" w14:textId="53C3B805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Pr="002B1734">
        <w:rPr>
          <w:b/>
          <w:sz w:val="22"/>
          <w:szCs w:val="22"/>
        </w:rPr>
        <w:t xml:space="preserve"> </w:t>
      </w:r>
      <w:r w:rsidR="00297347"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 xml:space="preserve">динственно принявшему участие в аукционе 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14:paraId="596DB764" w14:textId="38524C59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297347"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61214F71" w14:textId="1885580E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5F19344" w14:textId="3644798B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 w:rsidR="00E00EF2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2FAB8327" w14:textId="590699FA" w:rsidR="0029388C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</w:t>
      </w:r>
      <w:r w:rsidR="00297347">
        <w:rPr>
          <w:sz w:val="22"/>
          <w:szCs w:val="22"/>
        </w:rPr>
        <w:t>Продавцу</w:t>
      </w:r>
      <w:r w:rsidRPr="002B1734">
        <w:rPr>
          <w:sz w:val="22"/>
          <w:szCs w:val="22"/>
        </w:rPr>
        <w:t xml:space="preserve">, </w:t>
      </w:r>
      <w:r w:rsidR="00297347"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61D334C6" w14:textId="1B5E17E1" w:rsidR="0029388C" w:rsidRPr="008E61DB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 xml:space="preserve">Победитель аукциона или иное лицо, с которым заключается договор </w:t>
      </w:r>
      <w:r w:rsidR="00E00EF2">
        <w:rPr>
          <w:sz w:val="22"/>
          <w:szCs w:val="22"/>
          <w:lang w:eastAsia="ru-RU"/>
        </w:rPr>
        <w:t>купли-продажи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</w:t>
      </w:r>
      <w:r w:rsidR="00E00EF2">
        <w:rPr>
          <w:sz w:val="22"/>
          <w:szCs w:val="22"/>
        </w:rPr>
        <w:br/>
      </w:r>
      <w:r w:rsidRPr="008E61DB">
        <w:rPr>
          <w:sz w:val="22"/>
          <w:szCs w:val="22"/>
        </w:rPr>
        <w:t xml:space="preserve">30 (тридцати) дней со дня направления </w:t>
      </w:r>
      <w:r w:rsidR="00297347">
        <w:rPr>
          <w:sz w:val="22"/>
          <w:szCs w:val="22"/>
        </w:rPr>
        <w:t>Продавцом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проекта указанного договора </w:t>
      </w:r>
      <w:r w:rsidR="00E00EF2">
        <w:rPr>
          <w:sz w:val="22"/>
          <w:szCs w:val="22"/>
        </w:rPr>
        <w:t>купли-продажи</w:t>
      </w:r>
      <w:r w:rsidRPr="008E61DB">
        <w:rPr>
          <w:sz w:val="22"/>
          <w:szCs w:val="22"/>
        </w:rPr>
        <w:t xml:space="preserve">, не подписал и не представил </w:t>
      </w:r>
      <w:r w:rsidR="00297347">
        <w:rPr>
          <w:sz w:val="22"/>
          <w:szCs w:val="22"/>
        </w:rPr>
        <w:t>Продавцу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указанный договор, </w:t>
      </w:r>
      <w:r w:rsidR="00297347">
        <w:rPr>
          <w:sz w:val="22"/>
          <w:szCs w:val="22"/>
        </w:rPr>
        <w:t>Продавец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E00EF2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5" w:name="_Ref368517744"/>
      <w:r>
        <w:rPr>
          <w:sz w:val="22"/>
          <w:szCs w:val="22"/>
        </w:rPr>
        <w:br w:type="page"/>
      </w:r>
      <w:bookmarkStart w:id="36" w:name="_Toc455060530"/>
      <w:bookmarkStart w:id="37" w:name="_Toc478656959"/>
      <w:bookmarkStart w:id="38" w:name="_Toc418069456"/>
      <w:bookmarkStart w:id="39" w:name="_Toc419738552"/>
      <w:bookmarkStart w:id="40" w:name="_Toc423082994"/>
      <w:bookmarkStart w:id="41" w:name="_Toc426462884"/>
      <w:bookmarkEnd w:id="6"/>
      <w:bookmarkEnd w:id="7"/>
      <w:bookmarkEnd w:id="19"/>
      <w:bookmarkEnd w:id="35"/>
      <w:r w:rsidR="008D3265"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36"/>
      <w:bookmarkEnd w:id="37"/>
    </w:p>
    <w:p w14:paraId="06EBB97C" w14:textId="4B3E100C" w:rsidR="008D3265" w:rsidRDefault="00852EBB" w:rsidP="00852EBB">
      <w:permStart w:id="144578691" w:edGrp="everyone"/>
      <w:r w:rsidRPr="00852EBB">
        <w:rPr>
          <w:noProof/>
          <w:sz w:val="20"/>
          <w:szCs w:val="20"/>
          <w:lang w:eastAsia="ru-RU"/>
        </w:rPr>
        <w:drawing>
          <wp:inline distT="0" distB="0" distL="0" distR="0" wp14:anchorId="26FE0F44" wp14:editId="18CC8776">
            <wp:extent cx="6480810" cy="9200767"/>
            <wp:effectExtent l="0" t="0" r="0" b="635"/>
            <wp:docPr id="1" name="Рисунок 1" descr="Z:\__УРЗП\04. Конкурентные процедуры\АУКЦИОНЫ\2018 год\Лотошинский м.р\ЗЕМЛЯ\ПРОДАЖА\ПЗ-ЛОТ_18-1703\Документы\РЦТ 10.2018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Лотошинский м.р\ЗЕМЛЯ\ПРОДАЖА\ПЗ-ЛОТ_18-1703\Документы\РЦТ 10.2018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200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42" w:name="_Toc428969619"/>
    </w:p>
    <w:permEnd w:id="144578691"/>
    <w:p w14:paraId="2F8C4436" w14:textId="6191249E" w:rsidR="00EC339D" w:rsidRDefault="00EC339D">
      <w:pPr>
        <w:suppressAutoHyphens w:val="0"/>
        <w:rPr>
          <w:b/>
          <w:szCs w:val="28"/>
        </w:rPr>
      </w:pPr>
      <w:r>
        <w:rPr>
          <w:b/>
          <w:szCs w:val="28"/>
        </w:rPr>
        <w:br w:type="page"/>
      </w:r>
    </w:p>
    <w:p w14:paraId="18369BD7" w14:textId="77777777" w:rsidR="008D3265" w:rsidRPr="00324254" w:rsidRDefault="008D3265" w:rsidP="008D3265">
      <w:pPr>
        <w:tabs>
          <w:tab w:val="left" w:pos="0"/>
        </w:tabs>
        <w:jc w:val="both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3"/>
    </w:p>
    <w:p w14:paraId="0A777D9D" w14:textId="77777777" w:rsidR="00E00EF2" w:rsidRPr="00E00EF2" w:rsidRDefault="00E00EF2" w:rsidP="00E00EF2">
      <w:pPr>
        <w:jc w:val="center"/>
        <w:rPr>
          <w:b/>
          <w:color w:val="000000" w:themeColor="text1"/>
          <w:szCs w:val="28"/>
        </w:rPr>
      </w:pPr>
      <w:r w:rsidRPr="00E00EF2">
        <w:rPr>
          <w:b/>
          <w:color w:val="000000" w:themeColor="text1"/>
          <w:szCs w:val="28"/>
        </w:rPr>
        <w:t>Лот № 1</w:t>
      </w:r>
    </w:p>
    <w:p w14:paraId="21066A2B" w14:textId="77304B6F" w:rsidR="008D3265" w:rsidRDefault="00852EBB" w:rsidP="008D3265">
      <w:pPr>
        <w:rPr>
          <w:color w:val="0000FF"/>
        </w:rPr>
      </w:pPr>
      <w:permStart w:id="709823555" w:edGrp="everyone"/>
      <w:r w:rsidRPr="00852EBB">
        <w:rPr>
          <w:noProof/>
          <w:color w:val="0000FF"/>
          <w:lang w:eastAsia="ru-RU"/>
        </w:rPr>
        <w:drawing>
          <wp:inline distT="0" distB="0" distL="0" distR="0" wp14:anchorId="3DF85AE6" wp14:editId="3925D2EB">
            <wp:extent cx="6480810" cy="9200767"/>
            <wp:effectExtent l="0" t="0" r="0" b="635"/>
            <wp:docPr id="2" name="Рисунок 2" descr="Z:\__УРЗП\04. Конкурентные процедуры\АУКЦИОНЫ\2018 год\Лотошинский м.р\ЗЕМЛЯ\ПРОДАЖА\ПЗ-ЛОТ_18-1703\Документы\РЦТ 10.2018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Лотошинский м.р\ЗЕМЛЯ\ПРОДАЖА\ПЗ-ЛОТ_18-1703\Документы\РЦТ 10.2018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200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E0359C" w14:textId="32A5E0D1" w:rsidR="00852EBB" w:rsidRDefault="00852EBB" w:rsidP="008D3265">
      <w:pPr>
        <w:rPr>
          <w:color w:val="0000FF"/>
        </w:rPr>
      </w:pPr>
      <w:r w:rsidRPr="00852EBB">
        <w:rPr>
          <w:noProof/>
          <w:color w:val="0000FF"/>
          <w:lang w:eastAsia="ru-RU"/>
        </w:rPr>
        <w:drawing>
          <wp:inline distT="0" distB="0" distL="0" distR="0" wp14:anchorId="57A12583" wp14:editId="65CA0A34">
            <wp:extent cx="6480810" cy="9200767"/>
            <wp:effectExtent l="0" t="0" r="0" b="635"/>
            <wp:docPr id="3" name="Рисунок 3" descr="Z:\__УРЗП\04. Конкурентные процедуры\АУКЦИОНЫ\2018 год\Лотошинский м.р\ЗЕМЛЯ\ПРОДАЖА\ПЗ-ЛОТ_18-1703\Документы\РЦТ 10.2018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Лотошинский м.р\ЗЕМЛЯ\ПРОДАЖА\ПЗ-ЛОТ_18-1703\Документы\РЦТ 10.2018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200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C2F814" w14:textId="77777777" w:rsidR="00852EBB" w:rsidRDefault="00852EBB" w:rsidP="008D3265"/>
    <w:permEnd w:id="709823555"/>
    <w:p w14:paraId="0E23BA48" w14:textId="77777777" w:rsidR="008D3265" w:rsidRDefault="008D3265" w:rsidP="008D3265">
      <w:pPr>
        <w:suppressAutoHyphens w:val="0"/>
      </w:pPr>
      <w:r>
        <w:br w:type="page"/>
      </w:r>
    </w:p>
    <w:p w14:paraId="0BAE1AA6" w14:textId="77777777" w:rsidR="008D3265" w:rsidRPr="003B326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55060532"/>
      <w:bookmarkStart w:id="45" w:name="_Toc478656961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44"/>
      <w:bookmarkEnd w:id="45"/>
    </w:p>
    <w:p w14:paraId="3F7F0A1B" w14:textId="77777777" w:rsidR="00E00EF2" w:rsidRPr="003B3264" w:rsidRDefault="00E00EF2" w:rsidP="00E00EF2">
      <w:pPr>
        <w:jc w:val="center"/>
        <w:rPr>
          <w:b/>
          <w:noProof/>
          <w:lang w:eastAsia="ru-RU"/>
        </w:rPr>
      </w:pPr>
      <w:permStart w:id="602481870" w:edGrp="everyone"/>
      <w:r w:rsidRPr="003B3264">
        <w:rPr>
          <w:b/>
          <w:noProof/>
          <w:lang w:eastAsia="ru-RU"/>
        </w:rPr>
        <w:t>Фотоматериалы</w:t>
      </w:r>
    </w:p>
    <w:p w14:paraId="29563B00" w14:textId="40FDB08E" w:rsidR="008D3265" w:rsidRDefault="00E00EF2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4D4F1A76" w14:textId="1AE4AA43" w:rsidR="009E48EA" w:rsidRDefault="009E48EA" w:rsidP="00E00EF2">
      <w:pPr>
        <w:jc w:val="center"/>
        <w:rPr>
          <w:b/>
          <w:noProof/>
          <w:lang w:eastAsia="ru-RU"/>
        </w:rPr>
      </w:pPr>
    </w:p>
    <w:p w14:paraId="51648C8D" w14:textId="67497081" w:rsidR="009E48EA" w:rsidRDefault="009E48EA" w:rsidP="00E00EF2">
      <w:pPr>
        <w:jc w:val="center"/>
        <w:rPr>
          <w:b/>
          <w:noProof/>
          <w:lang w:eastAsia="ru-RU"/>
        </w:rPr>
      </w:pPr>
      <w:r w:rsidRPr="009E48EA">
        <w:rPr>
          <w:b/>
          <w:noProof/>
          <w:lang w:eastAsia="ru-RU"/>
        </w:rPr>
        <w:drawing>
          <wp:inline distT="0" distB="0" distL="0" distR="0" wp14:anchorId="58963C9D" wp14:editId="4F3EECE7">
            <wp:extent cx="6480810" cy="4053074"/>
            <wp:effectExtent l="0" t="0" r="0" b="5080"/>
            <wp:docPr id="10" name="Рисунок 10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053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6E05AB" w14:textId="623185BE" w:rsidR="009E48EA" w:rsidRDefault="009E48EA" w:rsidP="00E00EF2">
      <w:pPr>
        <w:jc w:val="center"/>
        <w:rPr>
          <w:b/>
          <w:noProof/>
          <w:lang w:eastAsia="ru-RU"/>
        </w:rPr>
      </w:pPr>
    </w:p>
    <w:p w14:paraId="20E4A8A9" w14:textId="77777777" w:rsidR="009E48EA" w:rsidRDefault="009E48EA" w:rsidP="00E00EF2">
      <w:pPr>
        <w:jc w:val="center"/>
        <w:rPr>
          <w:b/>
          <w:noProof/>
          <w:lang w:eastAsia="ru-RU"/>
        </w:rPr>
      </w:pPr>
    </w:p>
    <w:p w14:paraId="6EA70A55" w14:textId="12114956" w:rsidR="009E48EA" w:rsidRPr="003B3264" w:rsidRDefault="009E48EA" w:rsidP="00E00EF2">
      <w:pPr>
        <w:jc w:val="center"/>
        <w:rPr>
          <w:b/>
          <w:noProof/>
          <w:lang w:eastAsia="ru-RU"/>
        </w:rPr>
      </w:pPr>
      <w:r w:rsidRPr="009E48EA">
        <w:rPr>
          <w:b/>
          <w:noProof/>
          <w:lang w:eastAsia="ru-RU"/>
        </w:rPr>
        <w:drawing>
          <wp:inline distT="0" distB="0" distL="0" distR="0" wp14:anchorId="070D09AC" wp14:editId="770714CA">
            <wp:extent cx="6480810" cy="4330267"/>
            <wp:effectExtent l="0" t="0" r="0" b="0"/>
            <wp:docPr id="31" name="Рисунок 31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330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02481870"/>
    <w:p w14:paraId="6C222792" w14:textId="77777777" w:rsidR="008D3265" w:rsidRDefault="008D3265" w:rsidP="008D3265">
      <w:pPr>
        <w:suppressAutoHyphens w:val="0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20A04597" w14:textId="77777777" w:rsidR="008D3265" w:rsidRPr="00324254" w:rsidRDefault="008D3265" w:rsidP="008D3265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6" w:name="_Toc455060533"/>
      <w:bookmarkStart w:id="47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46"/>
      <w:bookmarkEnd w:id="47"/>
    </w:p>
    <w:p w14:paraId="3F9A730B" w14:textId="4B96F5BE" w:rsidR="008D3265" w:rsidRDefault="008D3265" w:rsidP="008D3265">
      <w:pPr>
        <w:jc w:val="center"/>
        <w:rPr>
          <w:b/>
        </w:rPr>
      </w:pPr>
      <w:permStart w:id="1792702397" w:edGrp="everyone"/>
      <w:r>
        <w:rPr>
          <w:b/>
        </w:rPr>
        <w:t>Лот № 1</w:t>
      </w:r>
    </w:p>
    <w:p w14:paraId="795E591B" w14:textId="03A4C6B8" w:rsidR="009E48EA" w:rsidRDefault="009E48EA" w:rsidP="008D3265">
      <w:pPr>
        <w:jc w:val="center"/>
        <w:rPr>
          <w:b/>
        </w:rPr>
      </w:pPr>
      <w:r w:rsidRPr="009E48EA">
        <w:rPr>
          <w:b/>
          <w:noProof/>
          <w:lang w:eastAsia="ru-RU"/>
        </w:rPr>
        <w:drawing>
          <wp:inline distT="0" distB="0" distL="0" distR="0" wp14:anchorId="56B0090E" wp14:editId="330670B4">
            <wp:extent cx="6480490" cy="9021171"/>
            <wp:effectExtent l="0" t="0" r="0" b="8890"/>
            <wp:docPr id="11" name="Рисунок 11" descr="Z:\__УРЗП\04. Конкурентные процедуры\АУКЦИОНЫ\2018 год\Лотошинский м.р\ЗЕМЛЯ\ПРОДАЖА\ПЗ-ЛОТ_18-1703\Документы\РЦТ 10.2018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Лотошинский м.р\ЗЕМЛЯ\ПРОДАЖА\ПЗ-ЛОТ_18-1703\Документы\РЦТ 10.2018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0" cy="9022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D77FD3" w14:textId="205B17E8" w:rsidR="009E48EA" w:rsidRDefault="009E48EA" w:rsidP="008D3265">
      <w:pPr>
        <w:jc w:val="center"/>
        <w:rPr>
          <w:b/>
        </w:rPr>
      </w:pPr>
      <w:r w:rsidRPr="009E48EA">
        <w:rPr>
          <w:b/>
          <w:noProof/>
          <w:lang w:eastAsia="ru-RU"/>
        </w:rPr>
        <w:drawing>
          <wp:inline distT="0" distB="0" distL="0" distR="0" wp14:anchorId="2FED89EA" wp14:editId="00566E43">
            <wp:extent cx="6480810" cy="9183189"/>
            <wp:effectExtent l="0" t="0" r="0" b="0"/>
            <wp:docPr id="12" name="Рисунок 12" descr="Z:\__УРЗП\04. Конкурентные процедуры\АУКЦИОНЫ\2018 год\Лотошинский м.р\ЗЕМЛЯ\ПРОДАЖА\ПЗ-ЛОТ_18-1703\Документы\РЦТ 10.2018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Лотошинский м.р\ЗЕМЛЯ\ПРОДАЖА\ПЗ-ЛОТ_18-1703\Документы\РЦТ 10.2018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83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F3C28" w14:textId="3C29F678" w:rsidR="009E48EA" w:rsidRDefault="009E48EA" w:rsidP="008D3265">
      <w:pPr>
        <w:jc w:val="center"/>
        <w:rPr>
          <w:b/>
        </w:rPr>
      </w:pPr>
      <w:r w:rsidRPr="009E48EA">
        <w:rPr>
          <w:b/>
          <w:noProof/>
          <w:lang w:eastAsia="ru-RU"/>
        </w:rPr>
        <w:drawing>
          <wp:inline distT="0" distB="0" distL="0" distR="0" wp14:anchorId="2D33CFD0" wp14:editId="0DFC6083">
            <wp:extent cx="6480810" cy="9183189"/>
            <wp:effectExtent l="0" t="0" r="0" b="0"/>
            <wp:docPr id="13" name="Рисунок 13" descr="Z:\__УРЗП\04. Конкурентные процедуры\АУКЦИОНЫ\2018 год\Лотошинский м.р\ЗЕМЛЯ\ПРОДАЖА\ПЗ-ЛОТ_18-1703\Документы\РЦТ 10.2018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Лотошинский м.р\ЗЕМЛЯ\ПРОДАЖА\ПЗ-ЛОТ_18-1703\Документы\РЦТ 10.2018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83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276E1" w14:textId="27877EC2" w:rsidR="009E48EA" w:rsidRDefault="009E48EA" w:rsidP="008D3265">
      <w:pPr>
        <w:jc w:val="center"/>
        <w:rPr>
          <w:b/>
        </w:rPr>
      </w:pPr>
      <w:r w:rsidRPr="009E48EA">
        <w:rPr>
          <w:b/>
          <w:noProof/>
          <w:lang w:eastAsia="ru-RU"/>
        </w:rPr>
        <w:drawing>
          <wp:inline distT="0" distB="0" distL="0" distR="0" wp14:anchorId="294B07D3" wp14:editId="22FA95DB">
            <wp:extent cx="6480810" cy="9183189"/>
            <wp:effectExtent l="0" t="0" r="0" b="0"/>
            <wp:docPr id="14" name="Рисунок 14" descr="Z:\__УРЗП\04. Конкурентные процедуры\АУКЦИОНЫ\2018 год\Лотошинский м.р\ЗЕМЛЯ\ПРОДАЖА\ПЗ-ЛОТ_18-1703\Документы\РЦТ 10.2018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Лотошинский м.р\ЗЕМЛЯ\ПРОДАЖА\ПЗ-ЛОТ_18-1703\Документы\РЦТ 10.2018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83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B4AA41" w14:textId="115773F5" w:rsidR="009E48EA" w:rsidRDefault="009E48EA" w:rsidP="008D3265">
      <w:pPr>
        <w:jc w:val="center"/>
        <w:rPr>
          <w:b/>
        </w:rPr>
      </w:pPr>
      <w:r w:rsidRPr="009E48EA">
        <w:rPr>
          <w:b/>
          <w:noProof/>
          <w:lang w:eastAsia="ru-RU"/>
        </w:rPr>
        <w:drawing>
          <wp:inline distT="0" distB="0" distL="0" distR="0" wp14:anchorId="582AEF59" wp14:editId="082707C8">
            <wp:extent cx="6480810" cy="9183189"/>
            <wp:effectExtent l="0" t="0" r="0" b="0"/>
            <wp:docPr id="15" name="Рисунок 15" descr="Z:\__УРЗП\04. Конкурентные процедуры\АУКЦИОНЫ\2018 год\Лотошинский м.р\ЗЕМЛЯ\ПРОДАЖА\ПЗ-ЛОТ_18-1703\Документы\РЦТ 10.2018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Лотошинский м.р\ЗЕМЛЯ\ПРОДАЖА\ПЗ-ЛОТ_18-1703\Документы\РЦТ 10.2018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83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92702397"/>
    <w:p w14:paraId="5A9E8F9A" w14:textId="77777777" w:rsidR="008D3265" w:rsidRDefault="008D3265" w:rsidP="008D3265">
      <w:pPr>
        <w:suppressAutoHyphens w:val="0"/>
      </w:pPr>
      <w:r>
        <w:br w:type="page"/>
      </w:r>
    </w:p>
    <w:p w14:paraId="0FF7F35F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3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48"/>
    </w:p>
    <w:p w14:paraId="3640309F" w14:textId="77777777" w:rsidR="008D3265" w:rsidRDefault="008D3265" w:rsidP="008D3265"/>
    <w:p w14:paraId="03EDECE6" w14:textId="77777777" w:rsidR="00E00EF2" w:rsidRPr="00AF62E4" w:rsidRDefault="00E00EF2" w:rsidP="00E00EF2">
      <w:pPr>
        <w:jc w:val="center"/>
        <w:rPr>
          <w:b/>
        </w:rPr>
      </w:pPr>
      <w:r w:rsidRPr="00AF62E4">
        <w:rPr>
          <w:b/>
        </w:rPr>
        <w:t>Лот № 1</w:t>
      </w:r>
    </w:p>
    <w:p w14:paraId="7087BED4" w14:textId="3698DE11" w:rsidR="009E48EA" w:rsidRDefault="009E48EA" w:rsidP="008D3265">
      <w:pPr>
        <w:suppressAutoHyphens w:val="0"/>
        <w:rPr>
          <w:color w:val="0000FF"/>
          <w:sz w:val="32"/>
          <w:szCs w:val="32"/>
        </w:rPr>
      </w:pPr>
      <w:permStart w:id="1181306252" w:edGrp="everyone"/>
      <w:r w:rsidRPr="009E48EA"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4A564CA1" wp14:editId="47277C24">
            <wp:extent cx="6480810" cy="9183189"/>
            <wp:effectExtent l="0" t="0" r="0" b="0"/>
            <wp:docPr id="16" name="Рисунок 16" descr="Z:\__УРЗП\04. Конкурентные процедуры\АУКЦИОНЫ\2018 год\Лотошинский м.р\ЗЕМЛЯ\ПРОДАЖА\ПЗ-ЛОТ_18-1703\Документы\РЦТ 10.2018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Лотошинский м.р\ЗЕМЛЯ\ПРОДАЖА\ПЗ-ЛОТ_18-1703\Документы\РЦТ 10.2018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83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D66B14" w14:textId="0F8181F2" w:rsidR="009E48EA" w:rsidRDefault="009E48EA" w:rsidP="008D3265">
      <w:pPr>
        <w:suppressAutoHyphens w:val="0"/>
        <w:rPr>
          <w:color w:val="0000FF"/>
          <w:sz w:val="32"/>
          <w:szCs w:val="32"/>
        </w:rPr>
      </w:pPr>
      <w:r w:rsidRPr="009E48EA"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70A9E65B" wp14:editId="25728930">
            <wp:extent cx="6480810" cy="9183189"/>
            <wp:effectExtent l="0" t="0" r="0" b="0"/>
            <wp:docPr id="17" name="Рисунок 17" descr="Z:\__УРЗП\04. Конкурентные процедуры\АУКЦИОНЫ\2018 год\Лотошинский м.р\ЗЕМЛЯ\ПРОДАЖА\ПЗ-ЛОТ_18-1703\Документы\РЦТ 10.2018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Лотошинский м.р\ЗЕМЛЯ\ПРОДАЖА\ПЗ-ЛОТ_18-1703\Документы\РЦТ 10.2018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83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291118" w14:textId="324D27C9" w:rsidR="009E48EA" w:rsidRDefault="009E48EA" w:rsidP="008D3265">
      <w:pPr>
        <w:suppressAutoHyphens w:val="0"/>
        <w:rPr>
          <w:color w:val="0000FF"/>
          <w:sz w:val="32"/>
          <w:szCs w:val="32"/>
        </w:rPr>
      </w:pPr>
      <w:r w:rsidRPr="009E48EA"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78C579B7" wp14:editId="60D5DFDF">
            <wp:extent cx="6480810" cy="9183189"/>
            <wp:effectExtent l="0" t="0" r="0" b="0"/>
            <wp:docPr id="18" name="Рисунок 18" descr="Z:\__УРЗП\04. Конкурентные процедуры\АУКЦИОНЫ\2018 год\Лотошинский м.р\ЗЕМЛЯ\ПРОДАЖА\ПЗ-ЛОТ_18-1703\Документы\РЦТ 10.2018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Лотошинский м.р\ЗЕМЛЯ\ПРОДАЖА\ПЗ-ЛОТ_18-1703\Документы\РЦТ 10.2018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83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3DB865" w14:textId="3E5B7515" w:rsidR="009E48EA" w:rsidRDefault="009E48EA" w:rsidP="008D3265">
      <w:pPr>
        <w:suppressAutoHyphens w:val="0"/>
        <w:rPr>
          <w:color w:val="0000FF"/>
          <w:sz w:val="32"/>
          <w:szCs w:val="32"/>
        </w:rPr>
      </w:pPr>
      <w:r w:rsidRPr="009E48EA"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6849436E" wp14:editId="41A6738A">
            <wp:extent cx="6480810" cy="9183189"/>
            <wp:effectExtent l="0" t="0" r="0" b="0"/>
            <wp:docPr id="19" name="Рисунок 19" descr="Z:\__УРЗП\04. Конкурентные процедуры\АУКЦИОНЫ\2018 год\Лотошинский м.р\ЗЕМЛЯ\ПРОДАЖА\ПЗ-ЛОТ_18-1703\Документы\РЦТ 10.2018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Лотошинский м.р\ЗЕМЛЯ\ПРОДАЖА\ПЗ-ЛОТ_18-1703\Документы\РЦТ 10.2018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83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48EA"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02CC620F" wp14:editId="634F5F16">
            <wp:extent cx="6480810" cy="9183189"/>
            <wp:effectExtent l="0" t="0" r="0" b="0"/>
            <wp:docPr id="20" name="Рисунок 20" descr="Z:\__УРЗП\04. Конкурентные процедуры\АУКЦИОНЫ\2018 год\Лотошинский м.р\ЗЕМЛЯ\ПРОДАЖА\ПЗ-ЛОТ_18-1703\Документы\РЦТ 10.2018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Лотошинский м.р\ЗЕМЛЯ\ПРОДАЖА\ПЗ-ЛОТ_18-1703\Документы\РЦТ 10.2018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83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050F1" w14:textId="183C2CCC" w:rsidR="009E48EA" w:rsidRDefault="009E48EA" w:rsidP="008D3265">
      <w:pPr>
        <w:suppressAutoHyphens w:val="0"/>
        <w:rPr>
          <w:color w:val="0000FF"/>
          <w:sz w:val="32"/>
          <w:szCs w:val="32"/>
        </w:rPr>
      </w:pPr>
      <w:r w:rsidRPr="009E48EA"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7DF8D073" wp14:editId="088082F2">
            <wp:extent cx="6480810" cy="9183189"/>
            <wp:effectExtent l="0" t="0" r="0" b="0"/>
            <wp:docPr id="21" name="Рисунок 21" descr="Z:\__УРЗП\04. Конкурентные процедуры\АУКЦИОНЫ\2018 год\Лотошинский м.р\ЗЕМЛЯ\ПРОДАЖА\ПЗ-ЛОТ_18-1703\Документы\РЦТ 10.2018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Лотошинский м.р\ЗЕМЛЯ\ПРОДАЖА\ПЗ-ЛОТ_18-1703\Документы\РЦТ 10.2018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83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6AA99B" w14:textId="3AF04C06" w:rsidR="009E48EA" w:rsidRDefault="009E48EA" w:rsidP="008D3265">
      <w:pPr>
        <w:suppressAutoHyphens w:val="0"/>
        <w:rPr>
          <w:color w:val="0000FF"/>
          <w:sz w:val="32"/>
          <w:szCs w:val="32"/>
        </w:rPr>
      </w:pPr>
      <w:r w:rsidRPr="009E48EA"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2CBBD5EF" wp14:editId="44AFB560">
            <wp:extent cx="6480810" cy="9183189"/>
            <wp:effectExtent l="0" t="0" r="0" b="0"/>
            <wp:docPr id="26" name="Рисунок 26" descr="Z:\__УРЗП\04. Конкурентные процедуры\АУКЦИОНЫ\2018 год\Лотошинский м.р\ЗЕМЛЯ\ПРОДАЖА\ПЗ-ЛОТ_18-1703\Документы\РЦТ 10.2018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Лотошинский м.р\ЗЕМЛЯ\ПРОДАЖА\ПЗ-ЛОТ_18-1703\Документы\РЦТ 10.2018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83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43BCB" w14:textId="01A0353A" w:rsidR="009E48EA" w:rsidRDefault="009E48EA" w:rsidP="008D3265">
      <w:pPr>
        <w:suppressAutoHyphens w:val="0"/>
        <w:rPr>
          <w:color w:val="0000FF"/>
          <w:sz w:val="32"/>
          <w:szCs w:val="32"/>
        </w:rPr>
      </w:pPr>
      <w:r w:rsidRPr="009E48EA"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5DAE96AA" wp14:editId="5723F935">
            <wp:extent cx="6480810" cy="9183189"/>
            <wp:effectExtent l="0" t="0" r="0" b="0"/>
            <wp:docPr id="27" name="Рисунок 27" descr="Z:\__УРЗП\04. Конкурентные процедуры\АУКЦИОНЫ\2018 год\Лотошинский м.р\ЗЕМЛЯ\ПРОДАЖА\ПЗ-ЛОТ_18-1703\Документы\РЦТ 10.2018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Лотошинский м.р\ЗЕМЛЯ\ПРОДАЖА\ПЗ-ЛОТ_18-1703\Документы\РЦТ 10.2018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83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41FD25" w14:textId="4BDA3878" w:rsidR="009E48EA" w:rsidRDefault="009E48EA" w:rsidP="008D3265">
      <w:pPr>
        <w:suppressAutoHyphens w:val="0"/>
        <w:rPr>
          <w:color w:val="0000FF"/>
          <w:sz w:val="32"/>
          <w:szCs w:val="32"/>
        </w:rPr>
      </w:pPr>
      <w:r w:rsidRPr="009E48EA"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3FFD088A" wp14:editId="35C7DE03">
            <wp:extent cx="6480810" cy="9183189"/>
            <wp:effectExtent l="0" t="0" r="0" b="0"/>
            <wp:docPr id="28" name="Рисунок 28" descr="Z:\__УРЗП\04. Конкурентные процедуры\АУКЦИОНЫ\2018 год\Лотошинский м.р\ЗЕМЛЯ\ПРОДАЖА\ПЗ-ЛОТ_18-1703\Документы\РЦТ 10.2018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Лотошинский м.р\ЗЕМЛЯ\ПРОДАЖА\ПЗ-ЛОТ_18-1703\Документы\РЦТ 10.2018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83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BE41D2" w14:textId="650687F8" w:rsidR="009E48EA" w:rsidRDefault="009E48EA" w:rsidP="008D3265">
      <w:pPr>
        <w:suppressAutoHyphens w:val="0"/>
        <w:rPr>
          <w:color w:val="0000FF"/>
          <w:sz w:val="32"/>
          <w:szCs w:val="32"/>
        </w:rPr>
      </w:pPr>
      <w:r w:rsidRPr="009E48EA"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59628BA6" wp14:editId="69019EB1">
            <wp:extent cx="6480810" cy="9183189"/>
            <wp:effectExtent l="0" t="0" r="0" b="0"/>
            <wp:docPr id="29" name="Рисунок 29" descr="Z:\__УРЗП\04. Конкурентные процедуры\АУКЦИОНЫ\2018 год\Лотошинский м.р\ЗЕМЛЯ\ПРОДАЖА\ПЗ-ЛОТ_18-1703\Документы\РЦТ 10.2018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Лотошинский м.р\ЗЕМЛЯ\ПРОДАЖА\ПЗ-ЛОТ_18-1703\Документы\РЦТ 10.2018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83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82D3DD" w14:textId="577591DD" w:rsidR="009E48EA" w:rsidRDefault="009E48EA" w:rsidP="008D3265">
      <w:pPr>
        <w:suppressAutoHyphens w:val="0"/>
        <w:rPr>
          <w:color w:val="0000FF"/>
          <w:sz w:val="32"/>
          <w:szCs w:val="32"/>
        </w:rPr>
      </w:pPr>
      <w:r w:rsidRPr="009E48EA"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0A1FED02" wp14:editId="043BF3AF">
            <wp:extent cx="6480810" cy="9183189"/>
            <wp:effectExtent l="0" t="0" r="0" b="0"/>
            <wp:docPr id="30" name="Рисунок 30" descr="Z:\__УРЗП\04. Конкурентные процедуры\АУКЦИОНЫ\2018 год\Лотошинский м.р\ЗЕМЛЯ\ПРОДАЖА\ПЗ-ЛОТ_18-1703\Документы\РЦТ 10.2018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Лотошинский м.р\ЗЕМЛЯ\ПРОДАЖА\ПЗ-ЛОТ_18-1703\Документы\РЦТ 10.2018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83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81306252"/>
    <w:p w14:paraId="313A59D0" w14:textId="38F6D64B" w:rsidR="008D3265" w:rsidRDefault="008D3265" w:rsidP="008D3265">
      <w:pPr>
        <w:suppressAutoHyphens w:val="0"/>
      </w:pPr>
      <w:r>
        <w:br w:type="page"/>
      </w:r>
    </w:p>
    <w:p w14:paraId="6768F0D2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4"/>
      <w:bookmarkStart w:id="50" w:name="_Toc423082997"/>
      <w:bookmarkEnd w:id="38"/>
      <w:bookmarkEnd w:id="39"/>
      <w:bookmarkEnd w:id="40"/>
      <w:bookmarkEnd w:id="41"/>
      <w:bookmarkEnd w:id="42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9"/>
    </w:p>
    <w:p w14:paraId="3FEBA0ED" w14:textId="77777777" w:rsidR="008D3265" w:rsidRDefault="008D3265" w:rsidP="008D3265"/>
    <w:p w14:paraId="4D896882" w14:textId="77777777" w:rsidR="008D3265" w:rsidRPr="002B1734" w:rsidRDefault="008D3265" w:rsidP="008D3265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2B7B16D9" w14:textId="339B2BE9" w:rsidR="008D3265" w:rsidRPr="002B1734" w:rsidRDefault="0059232A" w:rsidP="008D3265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по продаже </w:t>
      </w:r>
      <w:r w:rsidR="008D3265" w:rsidRPr="002B1734">
        <w:rPr>
          <w:b/>
          <w:sz w:val="22"/>
          <w:szCs w:val="22"/>
        </w:rPr>
        <w:t>земельного участка</w:t>
      </w:r>
    </w:p>
    <w:p w14:paraId="2C285195" w14:textId="77777777" w:rsidR="008D3265" w:rsidRPr="002B1734" w:rsidRDefault="008D3265" w:rsidP="008D3265">
      <w:pPr>
        <w:rPr>
          <w:b/>
          <w:sz w:val="2"/>
          <w:szCs w:val="10"/>
        </w:rPr>
      </w:pPr>
    </w:p>
    <w:p w14:paraId="21CE974C" w14:textId="77777777" w:rsidR="008D3265" w:rsidRPr="00AC4ECB" w:rsidRDefault="008D3265" w:rsidP="008D3265">
      <w:pPr>
        <w:jc w:val="right"/>
        <w:rPr>
          <w:b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0D8F141B" w14:textId="77777777" w:rsidR="008D3265" w:rsidRPr="00AC4ECB" w:rsidRDefault="008D3265" w:rsidP="008D3265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14:paraId="45030CF3" w14:textId="77777777" w:rsidR="008D3265" w:rsidRPr="002B1734" w:rsidRDefault="008D3265" w:rsidP="008D3265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14:paraId="2114A883" w14:textId="77777777" w:rsidR="008D3265" w:rsidRPr="00AC4ECB" w:rsidRDefault="008D3265" w:rsidP="008D3265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30916216" w14:textId="78B7E84B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A32C27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546CBE2F" w14:textId="77777777" w:rsidR="008D3265" w:rsidRPr="002B1734" w:rsidRDefault="008D3265" w:rsidP="008D3265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D3265" w:rsidRPr="00AC4ECB" w14:paraId="1B7BA0DB" w14:textId="77777777" w:rsidTr="00482529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AC8E2E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7B5528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422B7E60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9BFC59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102CA32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8D3265" w:rsidRPr="00AC4ECB" w14:paraId="753CEC8D" w14:textId="77777777" w:rsidTr="00482529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0D69FF0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Pr="00AC4ECB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74C2A4BC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6A36A58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4D78EECE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36E289B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24189EF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5F986A8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39728A5A" w14:textId="77777777" w:rsidR="0059232A" w:rsidRPr="00C94475" w:rsidRDefault="0059232A" w:rsidP="0059232A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C94475">
        <w:rPr>
          <w:sz w:val="18"/>
          <w:szCs w:val="18"/>
        </w:rPr>
        <w:tab/>
      </w:r>
      <w:r w:rsidRPr="00C94475">
        <w:rPr>
          <w:b/>
          <w:sz w:val="18"/>
          <w:szCs w:val="18"/>
        </w:rPr>
        <w:t>принял решение об участии в аукционе по продаже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D3265" w:rsidRPr="00AC4ECB" w14:paraId="3C110202" w14:textId="77777777" w:rsidTr="00482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2DF0BE5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14:paraId="61D81A5E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14:paraId="3A78819C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14:paraId="7386D360" w14:textId="77777777" w:rsidR="008D3265" w:rsidRPr="00AC4ECB" w:rsidRDefault="008D3265" w:rsidP="008D3265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1668031D" w14:textId="77777777" w:rsidR="008D3265" w:rsidRPr="00AC4ECB" w:rsidRDefault="008D3265" w:rsidP="008D3265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2F4C1F1E" w14:textId="77777777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1652827D" w14:textId="77777777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664BEE9" w14:textId="5C92D8D2" w:rsidR="008D3265" w:rsidRPr="00AC4ECB" w:rsidRDefault="008D3265" w:rsidP="000F4406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 w:rsidR="00297347">
        <w:rPr>
          <w:sz w:val="18"/>
          <w:szCs w:val="18"/>
        </w:rPr>
        <w:t>Продавцом</w:t>
      </w:r>
      <w:r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11FCF81E" w14:textId="62ED01A4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земельный участок в соответствии с видом разрешенного использования, указанным в Извещении о проведении аукциона и договоре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30C759F6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6AD2FBA5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74DD9B9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0A683B3" w14:textId="6F3F884B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14:paraId="0F171650" w14:textId="196A2613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6E0EB9">
        <w:rPr>
          <w:sz w:val="18"/>
          <w:szCs w:val="18"/>
        </w:rPr>
        <w:t>Продавец</w:t>
      </w:r>
      <w:r w:rsidR="00297347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746205">
        <w:rPr>
          <w:sz w:val="18"/>
          <w:szCs w:val="18"/>
        </w:rPr>
        <w:t xml:space="preserve"> </w:t>
      </w:r>
      <w:r w:rsidR="00746205" w:rsidRPr="000F4406">
        <w:rPr>
          <w:sz w:val="18"/>
          <w:szCs w:val="18"/>
        </w:rPr>
        <w:t>При этом Заявитель считается уведомленным об отмене аукциона, внесении изменений в</w:t>
      </w:r>
      <w:r w:rsidR="000F4406">
        <w:rPr>
          <w:sz w:val="18"/>
          <w:szCs w:val="18"/>
        </w:rPr>
        <w:t> </w:t>
      </w:r>
      <w:r w:rsidR="00746205" w:rsidRPr="000F4406">
        <w:rPr>
          <w:sz w:val="18"/>
          <w:szCs w:val="18"/>
        </w:rPr>
        <w:t>Извещение о проведении аукциона с даты публикации информации об отмене аукциона, в</w:t>
      </w:r>
      <w:r w:rsidR="000F4406">
        <w:rPr>
          <w:sz w:val="18"/>
          <w:szCs w:val="18"/>
        </w:rPr>
        <w:t>несении изменений в Извещение о </w:t>
      </w:r>
      <w:r w:rsidR="00746205" w:rsidRPr="000F4406">
        <w:rPr>
          <w:sz w:val="18"/>
          <w:szCs w:val="18"/>
        </w:rPr>
        <w:t xml:space="preserve">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746205" w:rsidRPr="000F4406">
        <w:rPr>
          <w:sz w:val="18"/>
          <w:szCs w:val="18"/>
          <w:u w:val="single"/>
        </w:rPr>
        <w:t>www.torgi.gov.ru</w:t>
      </w:r>
      <w:r w:rsidR="00746205" w:rsidRPr="000F4406">
        <w:rPr>
          <w:sz w:val="18"/>
          <w:szCs w:val="18"/>
        </w:rPr>
        <w:t>.</w:t>
      </w:r>
    </w:p>
    <w:p w14:paraId="03BFBBF5" w14:textId="73B6CE06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6D9A4A28" w14:textId="5DBE65FC" w:rsidR="008D3265" w:rsidRPr="00070146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</w:t>
      </w:r>
      <w:r w:rsidR="00357D2E">
        <w:rPr>
          <w:sz w:val="18"/>
          <w:szCs w:val="18"/>
        </w:rPr>
        <w:t> </w:t>
      </w:r>
      <w:r w:rsidRPr="00DA31A1">
        <w:rPr>
          <w:sz w:val="18"/>
          <w:szCs w:val="18"/>
        </w:rPr>
        <w:t xml:space="preserve">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</w:t>
      </w:r>
      <w:r w:rsidR="00357D2E">
        <w:rPr>
          <w:sz w:val="18"/>
          <w:szCs w:val="18"/>
        </w:rPr>
        <w:t>быть отозвано в любой момент по </w:t>
      </w:r>
      <w:r w:rsidRPr="00DA31A1">
        <w:rPr>
          <w:sz w:val="18"/>
          <w:szCs w:val="18"/>
        </w:rPr>
        <w:t xml:space="preserve">соглашению сторон.  </w:t>
      </w:r>
      <w:r w:rsidRPr="00070146">
        <w:rPr>
          <w:sz w:val="18"/>
          <w:szCs w:val="18"/>
        </w:rPr>
        <w:t xml:space="preserve">Заявитель подтверждает, что ознакомлен с положениями Федерального </w:t>
      </w:r>
      <w:r w:rsidR="00357D2E">
        <w:rPr>
          <w:sz w:val="18"/>
          <w:szCs w:val="18"/>
        </w:rPr>
        <w:t>закона от 27.07.2006 № 152</w:t>
      </w:r>
      <w:r w:rsidR="00357D2E">
        <w:rPr>
          <w:sz w:val="18"/>
          <w:szCs w:val="18"/>
        </w:rPr>
        <w:noBreakHyphen/>
        <w:t>ФЗ </w:t>
      </w:r>
      <w:r w:rsidR="00A65A9C">
        <w:rPr>
          <w:sz w:val="18"/>
          <w:szCs w:val="18"/>
        </w:rPr>
        <w:t>«О </w:t>
      </w:r>
      <w:r w:rsidRPr="00070146">
        <w:rPr>
          <w:sz w:val="18"/>
          <w:szCs w:val="18"/>
        </w:rPr>
        <w:t>персональных данных»,</w:t>
      </w:r>
      <w:r w:rsidR="00975B9B">
        <w:rPr>
          <w:sz w:val="18"/>
          <w:szCs w:val="18"/>
        </w:rPr>
        <w:t xml:space="preserve"> </w:t>
      </w:r>
      <w:r w:rsidRPr="00070146">
        <w:rPr>
          <w:sz w:val="18"/>
          <w:szCs w:val="18"/>
        </w:rPr>
        <w:t>права и обязанности в области защиты персональных данных ему известны.</w:t>
      </w:r>
    </w:p>
    <w:p w14:paraId="531BBFCD" w14:textId="77777777" w:rsidR="008D3265" w:rsidRDefault="008D3265" w:rsidP="008D3265">
      <w:pPr>
        <w:jc w:val="both"/>
        <w:rPr>
          <w:sz w:val="18"/>
          <w:szCs w:val="18"/>
        </w:rPr>
      </w:pPr>
    </w:p>
    <w:p w14:paraId="6A9A06D8" w14:textId="77777777" w:rsidR="008D3265" w:rsidRDefault="008D3265" w:rsidP="008D3265">
      <w:pPr>
        <w:jc w:val="both"/>
        <w:rPr>
          <w:sz w:val="18"/>
          <w:szCs w:val="18"/>
        </w:rPr>
      </w:pPr>
    </w:p>
    <w:p w14:paraId="15DF031B" w14:textId="77777777" w:rsidR="008D3265" w:rsidRDefault="008D3265" w:rsidP="008D3265">
      <w:pPr>
        <w:jc w:val="both"/>
        <w:rPr>
          <w:sz w:val="18"/>
          <w:szCs w:val="18"/>
        </w:rPr>
      </w:pPr>
    </w:p>
    <w:p w14:paraId="2786D59D" w14:textId="77777777" w:rsidR="008D3265" w:rsidRDefault="008D3265" w:rsidP="008D3265">
      <w:pPr>
        <w:jc w:val="both"/>
        <w:rPr>
          <w:sz w:val="18"/>
          <w:szCs w:val="18"/>
        </w:rPr>
      </w:pPr>
    </w:p>
    <w:p w14:paraId="7ABDA15A" w14:textId="77777777" w:rsidR="008D3265" w:rsidRDefault="008D3265" w:rsidP="008D3265">
      <w:pPr>
        <w:jc w:val="both"/>
        <w:rPr>
          <w:sz w:val="18"/>
          <w:szCs w:val="18"/>
        </w:rPr>
      </w:pPr>
    </w:p>
    <w:p w14:paraId="57E3F82C" w14:textId="77777777" w:rsidR="008D3265" w:rsidRDefault="008D3265" w:rsidP="008D3265">
      <w:pPr>
        <w:jc w:val="both"/>
        <w:rPr>
          <w:sz w:val="18"/>
          <w:szCs w:val="18"/>
        </w:rPr>
      </w:pPr>
    </w:p>
    <w:p w14:paraId="5FB4A133" w14:textId="77777777" w:rsidR="008D3265" w:rsidRPr="00BB4354" w:rsidRDefault="008D3265" w:rsidP="008D3265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BB4354">
        <w:rPr>
          <w:b/>
          <w:sz w:val="16"/>
          <w:szCs w:val="16"/>
        </w:rPr>
        <w:t xml:space="preserve">1 </w:t>
      </w:r>
      <w:r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F990CFA" w14:textId="77777777" w:rsidR="008D3265" w:rsidRDefault="008D3265" w:rsidP="008D3265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1D93986E" w14:textId="4669A37E" w:rsidR="008D3265" w:rsidRDefault="008D3265" w:rsidP="008D3265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Заявителя:</w:t>
      </w:r>
    </w:p>
    <w:p w14:paraId="5DB1FA8E" w14:textId="77777777" w:rsidR="00E00EF2" w:rsidRPr="002B1734" w:rsidRDefault="00E00EF2" w:rsidP="008D3265">
      <w:pPr>
        <w:jc w:val="both"/>
        <w:rPr>
          <w:sz w:val="22"/>
          <w:szCs w:val="22"/>
        </w:rPr>
      </w:pPr>
    </w:p>
    <w:p w14:paraId="424B83FC" w14:textId="77777777" w:rsidR="008D3265" w:rsidRDefault="008D3265" w:rsidP="008D3265">
      <w:pPr>
        <w:jc w:val="both"/>
        <w:rPr>
          <w:sz w:val="16"/>
          <w:szCs w:val="16"/>
        </w:rPr>
      </w:pPr>
    </w:p>
    <w:p w14:paraId="66133416" w14:textId="77777777" w:rsidR="008D3265" w:rsidRPr="002B1734" w:rsidRDefault="008D3265" w:rsidP="008D3265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09C20C28" w14:textId="1F27EE26" w:rsidR="008D3265" w:rsidRPr="002B1734" w:rsidRDefault="000E080A" w:rsidP="008D3265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для гражданина</w:t>
      </w:r>
      <w:r w:rsidR="008D3265" w:rsidRPr="002B1734">
        <w:rPr>
          <w:sz w:val="18"/>
          <w:szCs w:val="18"/>
        </w:rPr>
        <w:t>)</w:t>
      </w:r>
    </w:p>
    <w:p w14:paraId="74591E0A" w14:textId="77777777" w:rsidR="008D3265" w:rsidRDefault="008D3265" w:rsidP="008D3265">
      <w:pPr>
        <w:jc w:val="center"/>
        <w:rPr>
          <w:b/>
          <w:bCs/>
          <w:sz w:val="18"/>
          <w:szCs w:val="18"/>
        </w:rPr>
      </w:pPr>
    </w:p>
    <w:p w14:paraId="19E258BA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8D3265" w:rsidRPr="002B1734" w14:paraId="504DC0DC" w14:textId="77777777" w:rsidTr="00482529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B728B0C" w14:textId="77777777" w:rsidR="008D3265" w:rsidRPr="002B1734" w:rsidRDefault="008D3265" w:rsidP="00482529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44D1D09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D5F954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EF52D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649A77F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AB7F1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8385C6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53E497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19536D8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465C36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F0706F5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BA2E79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BEFDD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51EC8E04" w14:textId="77777777" w:rsidR="008D3265" w:rsidRDefault="008D3265" w:rsidP="008D3265">
      <w:pPr>
        <w:jc w:val="both"/>
        <w:rPr>
          <w:b/>
          <w:bCs/>
          <w:sz w:val="28"/>
          <w:szCs w:val="28"/>
        </w:rPr>
      </w:pPr>
    </w:p>
    <w:p w14:paraId="7B10FDFA" w14:textId="77777777" w:rsidR="008D3265" w:rsidRPr="002B1734" w:rsidRDefault="008D3265" w:rsidP="008D3265">
      <w:pPr>
        <w:jc w:val="both"/>
        <w:rPr>
          <w:b/>
          <w:bCs/>
          <w:sz w:val="28"/>
          <w:szCs w:val="28"/>
        </w:rPr>
      </w:pPr>
    </w:p>
    <w:p w14:paraId="55EC4772" w14:textId="076743DB" w:rsidR="008D3265" w:rsidRPr="002B1734" w:rsidRDefault="008D3265" w:rsidP="008D3265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</w:t>
      </w:r>
    </w:p>
    <w:p w14:paraId="647DC258" w14:textId="77777777" w:rsidR="008D3265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47959351" w14:textId="77777777" w:rsidR="008D3265" w:rsidRDefault="008D3265" w:rsidP="008D3265">
      <w:pPr>
        <w:jc w:val="center"/>
        <w:rPr>
          <w:sz w:val="18"/>
          <w:szCs w:val="18"/>
        </w:rPr>
      </w:pPr>
    </w:p>
    <w:p w14:paraId="5041731A" w14:textId="77777777" w:rsidR="008D3265" w:rsidRDefault="008D3265" w:rsidP="008D3265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8D3265" w:rsidRPr="00591016" w14:paraId="4E5A6ADA" w14:textId="77777777" w:rsidTr="00482529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9E97CC4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4609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DB5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F7F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1DE15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05A01A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FEF92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A8321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95902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C87AD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1E67C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180CC1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222CB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19BE8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AED8F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FC5939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9BB828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8B9FA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78BA5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923C7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B2610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041CF945" w14:textId="77777777" w:rsidTr="00482529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DC21B43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9CD30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58666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5DFD8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7D3D1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1FA51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0CB1D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0EE96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61C267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FDC46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265983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C365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0C82D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043B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6CD0E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974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C52A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0C6F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1F9F6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331AF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09D784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6CA9D38E" w14:textId="77777777" w:rsidTr="00482529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69370A1" w14:textId="77777777" w:rsidR="008D3265" w:rsidRPr="00591016" w:rsidRDefault="008D3265" w:rsidP="00482529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154C2E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5FFC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F1F8F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E8F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91FA2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503777F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026D4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728787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A173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AE8FBA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270B041F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5D7D608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A25D490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587A6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5C459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E7787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0564A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3BC2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8506D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636F0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A7E1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7534B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01741605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00E3D70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EC38E4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4F43B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E5A8D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BD08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CC4F6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D0F9D6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174B7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7B7118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279D0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0694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F9421DC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3FBC1249" w14:textId="77777777" w:rsidR="008D3265" w:rsidRDefault="008D3265" w:rsidP="008D3265">
      <w:pPr>
        <w:jc w:val="center"/>
        <w:rPr>
          <w:sz w:val="18"/>
          <w:szCs w:val="18"/>
        </w:rPr>
      </w:pPr>
    </w:p>
    <w:p w14:paraId="2D165AF4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p w14:paraId="4DAC1F2D" w14:textId="77777777" w:rsidR="008D3265" w:rsidRPr="002B1734" w:rsidRDefault="008D3265" w:rsidP="008D3265">
      <w:pPr>
        <w:jc w:val="both"/>
        <w:rPr>
          <w:sz w:val="6"/>
          <w:szCs w:val="6"/>
        </w:rPr>
      </w:pPr>
    </w:p>
    <w:p w14:paraId="5F34E7B3" w14:textId="77777777" w:rsidR="008D3265" w:rsidRPr="002B1734" w:rsidRDefault="008D3265" w:rsidP="008D3265">
      <w:pPr>
        <w:rPr>
          <w:sz w:val="16"/>
          <w:szCs w:val="16"/>
        </w:rPr>
      </w:pPr>
    </w:p>
    <w:p w14:paraId="0BA99C84" w14:textId="77777777" w:rsidR="008D3265" w:rsidRPr="002B1734" w:rsidRDefault="008D3265" w:rsidP="008D3265">
      <w:pPr>
        <w:rPr>
          <w:sz w:val="16"/>
          <w:szCs w:val="16"/>
        </w:rPr>
      </w:pPr>
    </w:p>
    <w:p w14:paraId="581E163A" w14:textId="77777777" w:rsidR="00E00EF2" w:rsidRDefault="008D3265" w:rsidP="008D3265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758716DD" w14:textId="77777777" w:rsidR="00E00EF2" w:rsidRDefault="00E00EF2" w:rsidP="008D3265">
      <w:pPr>
        <w:rPr>
          <w:b/>
        </w:rPr>
      </w:pPr>
    </w:p>
    <w:p w14:paraId="04E6294E" w14:textId="154790B4" w:rsidR="008D3265" w:rsidRPr="002B1734" w:rsidRDefault="008D3265" w:rsidP="008D3265">
      <w:pPr>
        <w:rPr>
          <w:b/>
          <w:sz w:val="20"/>
          <w:szCs w:val="20"/>
        </w:rPr>
      </w:pPr>
      <w:r w:rsidRPr="002B1734">
        <w:t>______________________________________________________</w:t>
      </w:r>
      <w:r w:rsidR="00E00EF2">
        <w:t>_______________________________</w:t>
      </w:r>
    </w:p>
    <w:p w14:paraId="0CCB5567" w14:textId="77777777" w:rsidR="008D3265" w:rsidRPr="002B1734" w:rsidRDefault="008D3265" w:rsidP="008D3265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6F980F81" w14:textId="77777777" w:rsidR="008D3265" w:rsidRDefault="008D3265" w:rsidP="008D3265">
      <w:pPr>
        <w:jc w:val="both"/>
        <w:rPr>
          <w:sz w:val="20"/>
          <w:szCs w:val="20"/>
        </w:rPr>
      </w:pPr>
    </w:p>
    <w:p w14:paraId="3797C5D2" w14:textId="77777777" w:rsidR="008D3265" w:rsidRDefault="008D3265" w:rsidP="008D3265">
      <w:pPr>
        <w:jc w:val="both"/>
        <w:rPr>
          <w:sz w:val="20"/>
          <w:szCs w:val="20"/>
        </w:rPr>
      </w:pPr>
    </w:p>
    <w:p w14:paraId="548CC9CD" w14:textId="77777777" w:rsidR="008D3265" w:rsidRDefault="008D3265" w:rsidP="008D3265">
      <w:pPr>
        <w:jc w:val="both"/>
        <w:rPr>
          <w:sz w:val="20"/>
          <w:szCs w:val="20"/>
        </w:rPr>
      </w:pPr>
    </w:p>
    <w:p w14:paraId="3E79669A" w14:textId="77777777" w:rsidR="008D3265" w:rsidRDefault="008D3265" w:rsidP="008D3265">
      <w:pPr>
        <w:jc w:val="both"/>
        <w:rPr>
          <w:sz w:val="20"/>
          <w:szCs w:val="20"/>
        </w:rPr>
      </w:pPr>
    </w:p>
    <w:p w14:paraId="0084A0F3" w14:textId="77777777" w:rsidR="0022394A" w:rsidRDefault="0022394A" w:rsidP="008D3265">
      <w:pPr>
        <w:jc w:val="both"/>
        <w:rPr>
          <w:sz w:val="20"/>
          <w:szCs w:val="20"/>
        </w:rPr>
      </w:pPr>
    </w:p>
    <w:p w14:paraId="7B1F477E" w14:textId="77777777" w:rsidR="0022394A" w:rsidRDefault="0022394A" w:rsidP="008D3265">
      <w:pPr>
        <w:jc w:val="both"/>
        <w:rPr>
          <w:sz w:val="20"/>
          <w:szCs w:val="20"/>
        </w:rPr>
      </w:pPr>
    </w:p>
    <w:p w14:paraId="7A0695F9" w14:textId="77777777" w:rsidR="0022394A" w:rsidRDefault="0022394A" w:rsidP="008D3265">
      <w:pPr>
        <w:jc w:val="both"/>
        <w:rPr>
          <w:sz w:val="20"/>
          <w:szCs w:val="20"/>
        </w:rPr>
      </w:pPr>
    </w:p>
    <w:p w14:paraId="69B457BB" w14:textId="77777777" w:rsidR="0022394A" w:rsidRDefault="0022394A" w:rsidP="008D3265">
      <w:pPr>
        <w:jc w:val="both"/>
        <w:rPr>
          <w:sz w:val="20"/>
          <w:szCs w:val="20"/>
        </w:rPr>
      </w:pPr>
    </w:p>
    <w:p w14:paraId="46969EE3" w14:textId="77777777" w:rsidR="0022394A" w:rsidRDefault="0022394A" w:rsidP="008D3265">
      <w:pPr>
        <w:jc w:val="both"/>
        <w:rPr>
          <w:sz w:val="20"/>
          <w:szCs w:val="20"/>
        </w:rPr>
      </w:pPr>
    </w:p>
    <w:p w14:paraId="1B5A5145" w14:textId="77777777" w:rsidR="0022394A" w:rsidRDefault="0022394A" w:rsidP="008D3265">
      <w:pPr>
        <w:jc w:val="both"/>
        <w:rPr>
          <w:sz w:val="20"/>
          <w:szCs w:val="20"/>
        </w:rPr>
      </w:pPr>
    </w:p>
    <w:p w14:paraId="72EC7FA2" w14:textId="77777777" w:rsidR="0022394A" w:rsidRDefault="0022394A" w:rsidP="008D3265">
      <w:pPr>
        <w:jc w:val="both"/>
        <w:rPr>
          <w:sz w:val="20"/>
          <w:szCs w:val="20"/>
        </w:rPr>
      </w:pPr>
    </w:p>
    <w:p w14:paraId="75E95333" w14:textId="77777777" w:rsidR="0022394A" w:rsidRDefault="0022394A" w:rsidP="008D3265">
      <w:pPr>
        <w:jc w:val="both"/>
        <w:rPr>
          <w:sz w:val="20"/>
          <w:szCs w:val="20"/>
        </w:rPr>
      </w:pPr>
    </w:p>
    <w:p w14:paraId="1329B45B" w14:textId="77777777" w:rsidR="0022394A" w:rsidRDefault="0022394A" w:rsidP="008D3265">
      <w:pPr>
        <w:jc w:val="both"/>
        <w:rPr>
          <w:sz w:val="20"/>
          <w:szCs w:val="20"/>
        </w:rPr>
      </w:pPr>
    </w:p>
    <w:p w14:paraId="41F8BF08" w14:textId="77777777" w:rsidR="0022394A" w:rsidRDefault="0022394A" w:rsidP="008D3265">
      <w:pPr>
        <w:jc w:val="both"/>
        <w:rPr>
          <w:sz w:val="20"/>
          <w:szCs w:val="20"/>
        </w:rPr>
      </w:pPr>
    </w:p>
    <w:p w14:paraId="7EC563AE" w14:textId="77777777" w:rsidR="0022394A" w:rsidRDefault="0022394A" w:rsidP="008D3265">
      <w:pPr>
        <w:jc w:val="both"/>
        <w:rPr>
          <w:sz w:val="20"/>
          <w:szCs w:val="20"/>
        </w:rPr>
      </w:pPr>
    </w:p>
    <w:p w14:paraId="758DF8E1" w14:textId="77777777" w:rsidR="0022394A" w:rsidRDefault="0022394A" w:rsidP="008D3265">
      <w:pPr>
        <w:jc w:val="both"/>
        <w:rPr>
          <w:sz w:val="20"/>
          <w:szCs w:val="20"/>
        </w:rPr>
      </w:pPr>
    </w:p>
    <w:p w14:paraId="6291B484" w14:textId="77777777" w:rsidR="0022394A" w:rsidRDefault="0022394A" w:rsidP="008D3265">
      <w:pPr>
        <w:jc w:val="both"/>
        <w:rPr>
          <w:sz w:val="20"/>
          <w:szCs w:val="20"/>
        </w:rPr>
      </w:pPr>
    </w:p>
    <w:p w14:paraId="0AC711A2" w14:textId="77777777" w:rsidR="0022394A" w:rsidRDefault="0022394A" w:rsidP="008D3265">
      <w:pPr>
        <w:jc w:val="both"/>
        <w:rPr>
          <w:sz w:val="20"/>
          <w:szCs w:val="20"/>
        </w:rPr>
      </w:pPr>
    </w:p>
    <w:p w14:paraId="11FC39FD" w14:textId="77777777" w:rsidR="0022394A" w:rsidRDefault="0022394A" w:rsidP="008D3265">
      <w:pPr>
        <w:jc w:val="both"/>
        <w:rPr>
          <w:sz w:val="20"/>
          <w:szCs w:val="20"/>
        </w:rPr>
      </w:pPr>
    </w:p>
    <w:p w14:paraId="144952FD" w14:textId="77777777" w:rsidR="0022394A" w:rsidRDefault="0022394A" w:rsidP="008D3265">
      <w:pPr>
        <w:jc w:val="both"/>
        <w:rPr>
          <w:sz w:val="20"/>
          <w:szCs w:val="20"/>
        </w:rPr>
      </w:pPr>
    </w:p>
    <w:p w14:paraId="5C01709A" w14:textId="77777777" w:rsidR="0022394A" w:rsidRDefault="0022394A" w:rsidP="008D3265">
      <w:pPr>
        <w:jc w:val="both"/>
        <w:rPr>
          <w:sz w:val="20"/>
          <w:szCs w:val="20"/>
        </w:rPr>
      </w:pPr>
    </w:p>
    <w:p w14:paraId="3E49A2BB" w14:textId="77777777" w:rsidR="0022394A" w:rsidRDefault="0022394A" w:rsidP="008D3265">
      <w:pPr>
        <w:jc w:val="both"/>
        <w:rPr>
          <w:sz w:val="20"/>
          <w:szCs w:val="20"/>
        </w:rPr>
      </w:pPr>
    </w:p>
    <w:p w14:paraId="29F4B128" w14:textId="77777777" w:rsidR="0022394A" w:rsidRDefault="0022394A" w:rsidP="008D3265">
      <w:pPr>
        <w:jc w:val="both"/>
        <w:rPr>
          <w:sz w:val="20"/>
          <w:szCs w:val="20"/>
        </w:rPr>
      </w:pPr>
    </w:p>
    <w:p w14:paraId="2B3D217A" w14:textId="77777777" w:rsidR="0022394A" w:rsidRDefault="0022394A" w:rsidP="008D3265">
      <w:pPr>
        <w:jc w:val="both"/>
        <w:rPr>
          <w:sz w:val="20"/>
          <w:szCs w:val="20"/>
        </w:rPr>
      </w:pPr>
    </w:p>
    <w:p w14:paraId="095DE3EA" w14:textId="77777777" w:rsidR="0022394A" w:rsidRDefault="0022394A" w:rsidP="008D3265">
      <w:pPr>
        <w:jc w:val="both"/>
        <w:rPr>
          <w:sz w:val="20"/>
          <w:szCs w:val="20"/>
        </w:rPr>
      </w:pPr>
    </w:p>
    <w:p w14:paraId="71FD4B11" w14:textId="77777777" w:rsidR="0022394A" w:rsidRDefault="0022394A" w:rsidP="008D3265">
      <w:pPr>
        <w:jc w:val="both"/>
        <w:rPr>
          <w:sz w:val="20"/>
          <w:szCs w:val="20"/>
        </w:rPr>
      </w:pPr>
    </w:p>
    <w:p w14:paraId="5261F7D0" w14:textId="77777777" w:rsidR="008D3265" w:rsidRDefault="008D3265" w:rsidP="008D3265">
      <w:pPr>
        <w:jc w:val="both"/>
        <w:rPr>
          <w:sz w:val="20"/>
          <w:szCs w:val="20"/>
        </w:rPr>
      </w:pPr>
    </w:p>
    <w:p w14:paraId="136CC68C" w14:textId="77777777" w:rsidR="008D3265" w:rsidRDefault="008D3265" w:rsidP="008D3265">
      <w:pPr>
        <w:jc w:val="both"/>
        <w:rPr>
          <w:sz w:val="20"/>
          <w:szCs w:val="20"/>
        </w:rPr>
      </w:pPr>
    </w:p>
    <w:p w14:paraId="4F09B67C" w14:textId="77777777" w:rsidR="008D3265" w:rsidRDefault="008D3265" w:rsidP="008D3265">
      <w:pPr>
        <w:jc w:val="both"/>
        <w:rPr>
          <w:sz w:val="20"/>
          <w:szCs w:val="20"/>
        </w:rPr>
      </w:pPr>
    </w:p>
    <w:p w14:paraId="42AA93C8" w14:textId="77777777" w:rsidR="008D3265" w:rsidRDefault="008D3265" w:rsidP="008D3265">
      <w:pPr>
        <w:jc w:val="both"/>
        <w:rPr>
          <w:sz w:val="20"/>
          <w:szCs w:val="20"/>
        </w:rPr>
      </w:pPr>
    </w:p>
    <w:p w14:paraId="24F4263E" w14:textId="77777777" w:rsidR="008D3265" w:rsidRDefault="008D3265" w:rsidP="008D3265">
      <w:pPr>
        <w:jc w:val="both"/>
        <w:rPr>
          <w:sz w:val="20"/>
          <w:szCs w:val="20"/>
        </w:rPr>
      </w:pPr>
    </w:p>
    <w:p w14:paraId="456BD00C" w14:textId="77777777" w:rsidR="008D3265" w:rsidRDefault="008D3265" w:rsidP="008D3265">
      <w:pPr>
        <w:jc w:val="both"/>
        <w:rPr>
          <w:sz w:val="20"/>
          <w:szCs w:val="20"/>
        </w:rPr>
      </w:pPr>
    </w:p>
    <w:p w14:paraId="63EE0EF8" w14:textId="77777777" w:rsidR="008D3265" w:rsidRPr="002B1734" w:rsidRDefault="008D3265" w:rsidP="008D3265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3EC1228D" w14:textId="77777777" w:rsidR="008D3265" w:rsidRPr="002B1734" w:rsidRDefault="008D3265" w:rsidP="008D3265">
      <w:pPr>
        <w:jc w:val="both"/>
        <w:rPr>
          <w:b/>
          <w:sz w:val="12"/>
          <w:szCs w:val="12"/>
        </w:rPr>
      </w:pPr>
    </w:p>
    <w:p w14:paraId="125748A0" w14:textId="2C9A6B6A" w:rsidR="008D3265" w:rsidRDefault="008D3265" w:rsidP="008D3265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="002B60B6">
        <w:rPr>
          <w:sz w:val="16"/>
          <w:szCs w:val="16"/>
        </w:rPr>
        <w:t xml:space="preserve"> ИНН для граждан</w:t>
      </w:r>
      <w:r w:rsidRPr="002B1734">
        <w:rPr>
          <w:sz w:val="16"/>
          <w:szCs w:val="16"/>
        </w:rPr>
        <w:t xml:space="preserve"> 12 знаков (при наличи</w:t>
      </w:r>
      <w:r w:rsidR="004E5FE1">
        <w:rPr>
          <w:sz w:val="16"/>
          <w:szCs w:val="16"/>
        </w:rPr>
        <w:t xml:space="preserve">и). Заявители – граждане </w:t>
      </w:r>
      <w:r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>
        <w:br w:type="page"/>
      </w:r>
    </w:p>
    <w:p w14:paraId="7B7A7C95" w14:textId="15FF03AE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78656965"/>
      <w:r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1"/>
    </w:p>
    <w:p w14:paraId="250A634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A8E89A9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6943D216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tbl>
      <w:tblPr>
        <w:tblStyle w:val="afff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98"/>
        <w:gridCol w:w="5098"/>
      </w:tblGrid>
      <w:tr w:rsidR="008F719A" w14:paraId="7BBBB6A7" w14:textId="77777777" w:rsidTr="008F719A">
        <w:tc>
          <w:tcPr>
            <w:tcW w:w="5098" w:type="dxa"/>
          </w:tcPr>
          <w:p w14:paraId="7BCF1805" w14:textId="7B394AF8" w:rsidR="008F719A" w:rsidRDefault="008F719A" w:rsidP="008F719A">
            <w:pPr>
              <w:spacing w:after="200"/>
              <w:rPr>
                <w:sz w:val="20"/>
                <w:szCs w:val="20"/>
              </w:rPr>
            </w:pPr>
            <w:r w:rsidRPr="0031347A">
              <w:rPr>
                <w:sz w:val="20"/>
                <w:szCs w:val="20"/>
              </w:rPr>
              <w:t>____________________</w:t>
            </w:r>
          </w:p>
        </w:tc>
        <w:tc>
          <w:tcPr>
            <w:tcW w:w="5098" w:type="dxa"/>
          </w:tcPr>
          <w:p w14:paraId="52D9771F" w14:textId="5164A60B" w:rsidR="008F719A" w:rsidRDefault="008F719A" w:rsidP="00A95765">
            <w:pPr>
              <w:spacing w:after="200"/>
              <w:jc w:val="right"/>
              <w:rPr>
                <w:sz w:val="20"/>
                <w:szCs w:val="20"/>
              </w:rPr>
            </w:pPr>
            <w:r w:rsidRPr="0031347A">
              <w:rPr>
                <w:sz w:val="20"/>
                <w:szCs w:val="20"/>
              </w:rPr>
              <w:t>« ____» ___________________г.</w:t>
            </w:r>
          </w:p>
        </w:tc>
      </w:tr>
    </w:tbl>
    <w:p w14:paraId="5A8BD671" w14:textId="3AAAE97A" w:rsidR="008F719A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>», с другой стороны, и ________________, именуемое в дальнейшем «Заявитель», в лице _____________________________, действующего на основании _________________, 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6A516FC8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13A4C62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49127B0" w14:textId="04633B1D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1. </w:t>
      </w:r>
      <w:r w:rsidR="008D3265" w:rsidRPr="00B32E26">
        <w:rPr>
          <w:b/>
          <w:bCs/>
          <w:sz w:val="22"/>
          <w:szCs w:val="22"/>
        </w:rPr>
        <w:t>Предмет соглашения</w:t>
      </w:r>
    </w:p>
    <w:p w14:paraId="0FAC6DD9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4FEC850" w14:textId="557B76A4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заключить </w:t>
      </w:r>
      <w:r w:rsidRPr="00EC339D">
        <w:rPr>
          <w:bCs/>
          <w:sz w:val="22"/>
          <w:szCs w:val="22"/>
        </w:rPr>
        <w:t xml:space="preserve">договор </w:t>
      </w:r>
      <w:r w:rsidR="0059232A" w:rsidRPr="00EC339D">
        <w:rPr>
          <w:bCs/>
          <w:sz w:val="22"/>
          <w:szCs w:val="22"/>
        </w:rPr>
        <w:t>купли-продажи</w:t>
      </w:r>
      <w:r w:rsidRPr="00EC339D">
        <w:rPr>
          <w:bCs/>
          <w:sz w:val="22"/>
          <w:szCs w:val="22"/>
        </w:rPr>
        <w:t xml:space="preserve"> земельного участка, </w:t>
      </w:r>
      <w:r w:rsidRPr="00B32E26">
        <w:rPr>
          <w:bCs/>
          <w:sz w:val="22"/>
          <w:szCs w:val="22"/>
        </w:rPr>
        <w:t xml:space="preserve">находящегося в </w:t>
      </w:r>
      <w:r w:rsidRPr="00EC339D">
        <w:rPr>
          <w:bCs/>
          <w:sz w:val="22"/>
          <w:szCs w:val="22"/>
        </w:rPr>
        <w:t>собственности ____________/образованный из земель или земельного</w:t>
      </w:r>
      <w:r w:rsidRPr="00B32E26">
        <w:rPr>
          <w:noProof/>
          <w:sz w:val="22"/>
          <w:szCs w:val="22"/>
        </w:rPr>
        <w:t xml:space="preserve"> участка, государственная собственность на которые не разграничена, расположенного по адресу: Московская область, _________________</w:t>
      </w:r>
      <w:r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>(далее - Аукцион), а также в качестве обеспечения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Pr="00B32E26">
        <w:rPr>
          <w:sz w:val="22"/>
          <w:szCs w:val="22"/>
        </w:rPr>
        <w:t xml:space="preserve"> __ коп., предусмотренном разделом 2 настоящего Соглашения.</w:t>
      </w:r>
    </w:p>
    <w:p w14:paraId="1D57A4E5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65D9406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F0471D0" w14:textId="55F4AD71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2. </w:t>
      </w:r>
      <w:r w:rsidR="008D3265"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388F04EA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1BC625E" w14:textId="6E98C34D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2.1. </w:t>
      </w:r>
      <w:r w:rsidR="008D3265"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316966E" w14:textId="285068E0" w:rsidR="008D3265" w:rsidRPr="00B32E26" w:rsidRDefault="008D3265" w:rsidP="008F719A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36918057" w:edGrp="everyone"/>
      <w:r w:rsidR="00E00EF2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495AB1D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CD2575E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0C6E9734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09AB6881" w14:textId="77777777" w:rsidR="008D3265" w:rsidRPr="008B7E38" w:rsidRDefault="008D3265" w:rsidP="008F719A">
      <w:pPr>
        <w:widowControl w:val="0"/>
        <w:autoSpaceDE w:val="0"/>
        <w:ind w:left="426"/>
        <w:jc w:val="both"/>
        <w:rPr>
          <w:color w:val="0000FF"/>
          <w:sz w:val="10"/>
          <w:szCs w:val="10"/>
          <w:lang w:eastAsia="ru-RU"/>
        </w:rPr>
      </w:pPr>
    </w:p>
    <w:p w14:paraId="0FD4E2B3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7509AB97" w14:textId="6C08F564" w:rsidR="008D3265" w:rsidRDefault="008D3265" w:rsidP="008F719A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 w:rsidR="008F719A">
        <w:rPr>
          <w:color w:val="0000FF"/>
          <w:sz w:val="22"/>
          <w:szCs w:val="22"/>
          <w:lang w:eastAsia="ru-RU"/>
        </w:rPr>
        <w:t>Соглашению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>ов</w:t>
      </w:r>
      <w:r w:rsidR="008F719A">
        <w:rPr>
          <w:color w:val="0000FF"/>
          <w:sz w:val="22"/>
          <w:szCs w:val="22"/>
          <w:lang w:eastAsia="ru-RU"/>
        </w:rPr>
        <w:t xml:space="preserve"> Соглашения о задатке</w:t>
      </w:r>
      <w:r>
        <w:rPr>
          <w:color w:val="0000FF"/>
          <w:sz w:val="22"/>
          <w:szCs w:val="22"/>
          <w:lang w:eastAsia="ru-RU"/>
        </w:rPr>
        <w:t xml:space="preserve">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36918057"/>
    <w:p w14:paraId="0F08B366" w14:textId="50F0808A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>
        <w:rPr>
          <w:sz w:val="22"/>
          <w:szCs w:val="22"/>
        </w:rPr>
        <w:t>2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502B9BF6" w14:textId="77777777" w:rsidR="008F719A" w:rsidRPr="00193453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5BD70720" w14:textId="3065453C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>
        <w:rPr>
          <w:sz w:val="22"/>
          <w:szCs w:val="22"/>
        </w:rPr>
        <w:t>4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 xml:space="preserve">В случае установления </w:t>
      </w:r>
      <w:r w:rsidR="008D3265" w:rsidRPr="00B32E26">
        <w:rPr>
          <w:bCs/>
          <w:sz w:val="22"/>
          <w:szCs w:val="22"/>
        </w:rPr>
        <w:t xml:space="preserve">аукционной комиссией </w:t>
      </w:r>
      <w:r w:rsidR="008D3265"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33943DE" w14:textId="3EBA5445" w:rsidR="008D3265" w:rsidRPr="00B32E26" w:rsidRDefault="008F719A" w:rsidP="008F719A">
      <w:pPr>
        <w:tabs>
          <w:tab w:val="left" w:pos="426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>
        <w:rPr>
          <w:sz w:val="22"/>
          <w:szCs w:val="22"/>
        </w:rPr>
        <w:t>5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6ED9569" w14:textId="77777777" w:rsidR="008D3265" w:rsidRPr="00B32E26" w:rsidRDefault="008D3265" w:rsidP="008D3265">
      <w:pPr>
        <w:tabs>
          <w:tab w:val="left" w:pos="426"/>
        </w:tabs>
        <w:jc w:val="both"/>
        <w:rPr>
          <w:sz w:val="22"/>
          <w:szCs w:val="22"/>
        </w:rPr>
      </w:pPr>
    </w:p>
    <w:p w14:paraId="038996FE" w14:textId="78144608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3. </w:t>
      </w:r>
      <w:r w:rsidR="008D3265" w:rsidRPr="00B32E26">
        <w:rPr>
          <w:b/>
          <w:bCs/>
          <w:sz w:val="22"/>
          <w:szCs w:val="22"/>
        </w:rPr>
        <w:t>Ответственность Сторон</w:t>
      </w:r>
    </w:p>
    <w:p w14:paraId="50724A71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B9EA56B" w14:textId="704A4115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03CE7F1" w14:textId="076055F2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ADBDF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F1D340" w14:textId="718FA3F2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4. </w:t>
      </w:r>
      <w:r w:rsidR="008D3265" w:rsidRPr="00B32E26">
        <w:rPr>
          <w:b/>
          <w:bCs/>
          <w:sz w:val="22"/>
          <w:szCs w:val="22"/>
        </w:rPr>
        <w:t>Срок действия Соглашения</w:t>
      </w:r>
    </w:p>
    <w:p w14:paraId="7E4224E6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A8E85EA" w14:textId="5784B334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58B42D4F" w14:textId="654808D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133B1E99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118076" w14:textId="27625B61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5. </w:t>
      </w:r>
      <w:r w:rsidR="008D3265" w:rsidRPr="00B32E26">
        <w:rPr>
          <w:b/>
          <w:bCs/>
          <w:sz w:val="22"/>
          <w:szCs w:val="22"/>
        </w:rPr>
        <w:t>Заключительные положения</w:t>
      </w:r>
    </w:p>
    <w:p w14:paraId="607A2780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4A4446" w14:textId="49B3BE03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412A050D" w14:textId="602B3EC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410927A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AD0022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68EE5B1E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1B2A7168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8D3265" w:rsidRPr="00B32E26" w14:paraId="42DC9199" w14:textId="77777777" w:rsidTr="00482529">
        <w:tc>
          <w:tcPr>
            <w:tcW w:w="3261" w:type="dxa"/>
          </w:tcPr>
          <w:p w14:paraId="464D5EA6" w14:textId="381FB301" w:rsidR="008D3265" w:rsidRPr="00B32E26" w:rsidRDefault="008D3265" w:rsidP="008F719A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2134E52B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05485474" w14:textId="77777777" w:rsidR="008D3265" w:rsidRPr="00B32E26" w:rsidRDefault="008D3265" w:rsidP="0048252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8D3265" w:rsidRPr="00B32E26" w14:paraId="05C24636" w14:textId="77777777" w:rsidTr="00482529">
        <w:trPr>
          <w:trHeight w:val="250"/>
        </w:trPr>
        <w:tc>
          <w:tcPr>
            <w:tcW w:w="3261" w:type="dxa"/>
          </w:tcPr>
          <w:p w14:paraId="22CA81E9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DE68DA1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20D425FE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090C3D4B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35981826" w14:textId="77777777" w:rsidR="008D3265" w:rsidRDefault="008D3265" w:rsidP="008D3265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 Подписи сторон</w:t>
      </w:r>
    </w:p>
    <w:p w14:paraId="26E34299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777EA46C" w14:textId="77777777" w:rsidR="008D3265" w:rsidRDefault="008D3265" w:rsidP="008D3265">
      <w:pPr>
        <w:jc w:val="center"/>
        <w:rPr>
          <w:b/>
          <w:sz w:val="22"/>
          <w:szCs w:val="22"/>
        </w:rPr>
      </w:pPr>
    </w:p>
    <w:tbl>
      <w:tblPr>
        <w:tblW w:w="0" w:type="auto"/>
        <w:tblInd w:w="-284" w:type="dxa"/>
        <w:tblLayout w:type="fixed"/>
        <w:tblLook w:val="04A0" w:firstRow="1" w:lastRow="0" w:firstColumn="1" w:lastColumn="0" w:noHBand="0" w:noVBand="1"/>
      </w:tblPr>
      <w:tblGrid>
        <w:gridCol w:w="178"/>
        <w:gridCol w:w="2871"/>
        <w:gridCol w:w="178"/>
        <w:gridCol w:w="3224"/>
        <w:gridCol w:w="178"/>
        <w:gridCol w:w="3650"/>
        <w:gridCol w:w="178"/>
      </w:tblGrid>
      <w:tr w:rsidR="008D3265" w:rsidRPr="00A93278" w14:paraId="07E34125" w14:textId="77777777" w:rsidTr="008F719A">
        <w:trPr>
          <w:gridBefore w:val="1"/>
          <w:wBefore w:w="178" w:type="dxa"/>
          <w:trHeight w:val="738"/>
        </w:trPr>
        <w:tc>
          <w:tcPr>
            <w:tcW w:w="3049" w:type="dxa"/>
            <w:gridSpan w:val="2"/>
            <w:hideMark/>
          </w:tcPr>
          <w:p w14:paraId="5076AFF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  <w:gridSpan w:val="2"/>
          </w:tcPr>
          <w:p w14:paraId="7449130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  <w:gridSpan w:val="2"/>
          </w:tcPr>
          <w:p w14:paraId="326D041C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B43821D" w14:textId="77777777" w:rsidR="008D3265" w:rsidRPr="00A93278" w:rsidRDefault="008D3265" w:rsidP="00482529">
            <w:pPr>
              <w:rPr>
                <w:sz w:val="22"/>
                <w:szCs w:val="22"/>
              </w:rPr>
            </w:pPr>
          </w:p>
        </w:tc>
      </w:tr>
      <w:tr w:rsidR="008F719A" w:rsidRPr="00A93278" w14:paraId="312AD719" w14:textId="77777777" w:rsidTr="008F719A">
        <w:trPr>
          <w:gridAfter w:val="1"/>
          <w:wAfter w:w="178" w:type="dxa"/>
          <w:trHeight w:val="738"/>
        </w:trPr>
        <w:tc>
          <w:tcPr>
            <w:tcW w:w="3049" w:type="dxa"/>
            <w:gridSpan w:val="2"/>
          </w:tcPr>
          <w:p w14:paraId="2208FB71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4DA2CFF4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109C6D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  <w:gridSpan w:val="2"/>
          </w:tcPr>
          <w:p w14:paraId="6A4E0B2A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4F0F36FA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15BD042B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  <w:gridSpan w:val="2"/>
          </w:tcPr>
          <w:p w14:paraId="0F5595F4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1666B2F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170E41AC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4D0AB024" w14:textId="77777777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52" w:name="_Toc478656966"/>
      <w:r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52"/>
    </w:p>
    <w:p w14:paraId="2E1444A6" w14:textId="77777777" w:rsidR="008D3265" w:rsidRPr="002B1734" w:rsidRDefault="008D3265" w:rsidP="00695D11">
      <w:pPr>
        <w:rPr>
          <w:b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25C15126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0864D2">
              <w:rPr>
                <w:sz w:val="20"/>
                <w:szCs w:val="20"/>
                <w:lang w:eastAsia="en-US"/>
              </w:rPr>
              <w:t>гражданина</w:t>
            </w:r>
            <w:r w:rsidR="009609EE">
              <w:rPr>
                <w:sz w:val="20"/>
                <w:szCs w:val="20"/>
                <w:lang w:eastAsia="en-US"/>
              </w:rPr>
              <w:t>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17A23EC8" w14:textId="77777777" w:rsidR="008D3265" w:rsidRPr="002B1734" w:rsidRDefault="008D3265" w:rsidP="008D3265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 (лота) аукциона</w:t>
      </w:r>
    </w:p>
    <w:p w14:paraId="464F344E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67967045" w14:textId="5F68523E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оформить документ для осмотра Объекта (лота) аукциона от «__»________20 ___г.</w:t>
      </w:r>
      <w:r w:rsidR="00E00EF2">
        <w:rPr>
          <w:szCs w:val="20"/>
          <w:lang w:eastAsia="en-US"/>
        </w:rPr>
        <w:t xml:space="preserve"> № _____</w:t>
      </w:r>
    </w:p>
    <w:p w14:paraId="115E0267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5E8EDC2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Лот №__________, расположенный по адресу: _____________________________________________, </w:t>
      </w:r>
    </w:p>
    <w:p w14:paraId="29A05028" w14:textId="77777777" w:rsidR="008D3265" w:rsidRPr="002B1734" w:rsidRDefault="008D3265" w:rsidP="008D3265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062FEAC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774E520B" w14:textId="77777777" w:rsidR="008D3265" w:rsidRPr="002B1734" w:rsidRDefault="008D3265" w:rsidP="008D3265">
      <w:pPr>
        <w:suppressAutoHyphens w:val="0"/>
        <w:ind w:hanging="180"/>
        <w:jc w:val="both"/>
        <w:rPr>
          <w:szCs w:val="20"/>
          <w:lang w:eastAsia="en-US"/>
        </w:rPr>
      </w:pPr>
    </w:p>
    <w:p w14:paraId="12AE5EF8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467E040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6B6D08EF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</w:p>
    <w:p w14:paraId="50FC9FDA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68D3EB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3ACE2FA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4A8C767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09AAD2B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9624B28" w14:textId="4B399905" w:rsidR="008D3265" w:rsidRPr="002B1734" w:rsidRDefault="000864D2" w:rsidP="008D3265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 xml:space="preserve">Для граждан </w:t>
      </w:r>
      <w:r w:rsidR="008D3265" w:rsidRPr="002B1734">
        <w:rPr>
          <w:szCs w:val="20"/>
          <w:lang w:eastAsia="en-US"/>
        </w:rPr>
        <w:t>:</w:t>
      </w:r>
      <w:r w:rsidR="008D3265" w:rsidRPr="002B1734">
        <w:rPr>
          <w:szCs w:val="20"/>
          <w:lang w:eastAsia="en-US"/>
        </w:rPr>
        <w:tab/>
      </w:r>
      <w:r w:rsidR="008D3265" w:rsidRPr="002B1734">
        <w:rPr>
          <w:szCs w:val="20"/>
          <w:lang w:eastAsia="en-US"/>
        </w:rPr>
        <w:tab/>
      </w:r>
      <w:r w:rsidR="008D3265" w:rsidRPr="002B1734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</w:t>
      </w:r>
      <w:r w:rsidR="008D3265" w:rsidRPr="002B1734">
        <w:rPr>
          <w:szCs w:val="20"/>
          <w:lang w:eastAsia="en-US"/>
        </w:rPr>
        <w:tab/>
      </w:r>
      <w:r w:rsidR="008D3265" w:rsidRPr="002B1734">
        <w:rPr>
          <w:szCs w:val="20"/>
          <w:u w:val="single"/>
          <w:lang w:eastAsia="en-US"/>
        </w:rPr>
        <w:t>Подпись</w:t>
      </w:r>
      <w:r w:rsidR="008D3265" w:rsidRPr="002B1734">
        <w:rPr>
          <w:szCs w:val="20"/>
          <w:lang w:eastAsia="en-US"/>
        </w:rPr>
        <w:tab/>
      </w:r>
      <w:r w:rsidR="008D3265" w:rsidRPr="002B1734">
        <w:rPr>
          <w:szCs w:val="20"/>
          <w:lang w:eastAsia="en-US"/>
        </w:rPr>
        <w:tab/>
        <w:t>Ф.И.О.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53" w:name="_Toc478656967"/>
      <w:r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53"/>
    </w:p>
    <w:p w14:paraId="1D4DD1EC" w14:textId="6D3DF7C6" w:rsidR="008D3265" w:rsidRPr="002B1734" w:rsidRDefault="008D3265" w:rsidP="00CC6AFA">
      <w:pPr>
        <w:jc w:val="right"/>
        <w:rPr>
          <w:b/>
          <w:vertAlign w:val="superscript"/>
        </w:rPr>
      </w:pPr>
      <w:permStart w:id="948109953" w:edGrp="everyone"/>
      <w:r w:rsidRPr="002B1734">
        <w:rPr>
          <w:b/>
        </w:rPr>
        <w:t xml:space="preserve">Проект договора </w:t>
      </w:r>
      <w:r w:rsidR="00EC339D">
        <w:rPr>
          <w:b/>
        </w:rPr>
        <w:t xml:space="preserve">купли-продажи </w:t>
      </w:r>
      <w:r w:rsidRPr="002B1734">
        <w:rPr>
          <w:b/>
        </w:rPr>
        <w:t>земельного участка</w:t>
      </w:r>
    </w:p>
    <w:p w14:paraId="31B61038" w14:textId="77777777" w:rsidR="005C6C70" w:rsidRPr="005C6C70" w:rsidRDefault="005C6C70" w:rsidP="005C6C70"/>
    <w:p w14:paraId="3098F30F" w14:textId="77777777" w:rsidR="005C6C70" w:rsidRPr="005C6C70" w:rsidRDefault="005C6C70" w:rsidP="005C6C70">
      <w:pPr>
        <w:autoSpaceDE w:val="0"/>
        <w:autoSpaceDN w:val="0"/>
        <w:adjustRightInd w:val="0"/>
        <w:ind w:left="-510" w:right="-113"/>
        <w:jc w:val="center"/>
        <w:rPr>
          <w:b/>
          <w:bCs/>
          <w:sz w:val="25"/>
          <w:szCs w:val="25"/>
        </w:rPr>
      </w:pPr>
      <w:r w:rsidRPr="005C6C70">
        <w:rPr>
          <w:b/>
          <w:bCs/>
          <w:sz w:val="25"/>
          <w:szCs w:val="25"/>
        </w:rPr>
        <w:t>ДОГОВОР № ____</w:t>
      </w:r>
    </w:p>
    <w:p w14:paraId="76B1618F" w14:textId="77777777" w:rsidR="005C6C70" w:rsidRPr="005C6C70" w:rsidRDefault="005C6C70" w:rsidP="005C6C70">
      <w:pPr>
        <w:autoSpaceDE w:val="0"/>
        <w:autoSpaceDN w:val="0"/>
        <w:adjustRightInd w:val="0"/>
        <w:jc w:val="center"/>
        <w:rPr>
          <w:b/>
          <w:bCs/>
          <w:sz w:val="25"/>
          <w:szCs w:val="25"/>
        </w:rPr>
      </w:pPr>
      <w:r w:rsidRPr="005C6C70">
        <w:rPr>
          <w:b/>
          <w:bCs/>
          <w:sz w:val="25"/>
          <w:szCs w:val="25"/>
        </w:rPr>
        <w:t>купли-продажи земельного участка</w:t>
      </w:r>
    </w:p>
    <w:p w14:paraId="0DF8A65C" w14:textId="77777777" w:rsidR="005C6C70" w:rsidRPr="005C6C70" w:rsidRDefault="005C6C70" w:rsidP="005C6C70">
      <w:pPr>
        <w:autoSpaceDE w:val="0"/>
        <w:autoSpaceDN w:val="0"/>
        <w:adjustRightInd w:val="0"/>
        <w:jc w:val="center"/>
        <w:rPr>
          <w:b/>
          <w:bCs/>
          <w:sz w:val="25"/>
          <w:szCs w:val="25"/>
        </w:rPr>
      </w:pPr>
    </w:p>
    <w:p w14:paraId="1712D132" w14:textId="77777777" w:rsidR="005C6C70" w:rsidRPr="005C6C70" w:rsidRDefault="005C6C70" w:rsidP="005C6C70">
      <w:pPr>
        <w:autoSpaceDE w:val="0"/>
        <w:autoSpaceDN w:val="0"/>
        <w:adjustRightInd w:val="0"/>
        <w:jc w:val="center"/>
        <w:rPr>
          <w:b/>
          <w:bCs/>
        </w:rPr>
      </w:pPr>
      <w:r w:rsidRPr="005C6C70">
        <w:rPr>
          <w:b/>
          <w:bCs/>
          <w:sz w:val="25"/>
          <w:szCs w:val="25"/>
        </w:rPr>
        <w:t xml:space="preserve">р.п. </w:t>
      </w:r>
      <w:r w:rsidRPr="005C6C70">
        <w:rPr>
          <w:b/>
          <w:bCs/>
        </w:rPr>
        <w:t>Лотошино Московской области</w:t>
      </w:r>
    </w:p>
    <w:p w14:paraId="47F0205D" w14:textId="77777777" w:rsidR="005C6C70" w:rsidRPr="005C6C70" w:rsidRDefault="005C6C70" w:rsidP="005C6C70">
      <w:pPr>
        <w:autoSpaceDE w:val="0"/>
        <w:autoSpaceDN w:val="0"/>
        <w:adjustRightInd w:val="0"/>
        <w:jc w:val="center"/>
        <w:rPr>
          <w:b/>
          <w:bCs/>
        </w:rPr>
      </w:pPr>
    </w:p>
    <w:p w14:paraId="62166846" w14:textId="77777777" w:rsidR="005C6C70" w:rsidRPr="005C6C70" w:rsidRDefault="005C6C70" w:rsidP="005C6C70">
      <w:pPr>
        <w:autoSpaceDE w:val="0"/>
        <w:autoSpaceDN w:val="0"/>
        <w:adjustRightInd w:val="0"/>
        <w:jc w:val="center"/>
        <w:rPr>
          <w:b/>
          <w:bCs/>
        </w:rPr>
      </w:pPr>
      <w:r w:rsidRPr="005C6C70">
        <w:rPr>
          <w:b/>
          <w:bCs/>
        </w:rPr>
        <w:t>_____________  _______________________________________________</w:t>
      </w:r>
    </w:p>
    <w:p w14:paraId="10AB3321" w14:textId="77777777" w:rsidR="005C6C70" w:rsidRPr="005C6C70" w:rsidRDefault="005C6C70" w:rsidP="005C6C70">
      <w:pPr>
        <w:autoSpaceDE w:val="0"/>
        <w:autoSpaceDN w:val="0"/>
        <w:adjustRightInd w:val="0"/>
        <w:jc w:val="center"/>
        <w:rPr>
          <w:b/>
          <w:bCs/>
        </w:rPr>
      </w:pPr>
    </w:p>
    <w:p w14:paraId="12D52978" w14:textId="77777777" w:rsidR="005C6C70" w:rsidRPr="005C6C70" w:rsidRDefault="005C6C70" w:rsidP="005C6C70">
      <w:pPr>
        <w:autoSpaceDE w:val="0"/>
        <w:autoSpaceDN w:val="0"/>
        <w:adjustRightInd w:val="0"/>
        <w:ind w:left="-397" w:firstLine="708"/>
        <w:jc w:val="both"/>
      </w:pPr>
      <w:r w:rsidRPr="005C6C70">
        <w:rPr>
          <w:b/>
          <w:bCs/>
          <w:color w:val="000000"/>
          <w:lang w:eastAsia="ru-RU"/>
        </w:rPr>
        <w:t>ПРОДАВЕЦ: Комитет по управлению имуществом администрации Лотошинского муниципального района</w:t>
      </w:r>
      <w:r w:rsidRPr="005C6C70">
        <w:rPr>
          <w:color w:val="000000"/>
          <w:lang w:eastAsia="ru-RU"/>
        </w:rPr>
        <w:t> </w:t>
      </w:r>
      <w:r w:rsidRPr="005C6C70">
        <w:rPr>
          <w:b/>
          <w:bCs/>
          <w:color w:val="000000"/>
          <w:lang w:eastAsia="ru-RU"/>
        </w:rPr>
        <w:t>Московской области,</w:t>
      </w:r>
      <w:r w:rsidRPr="005C6C70">
        <w:rPr>
          <w:color w:val="000000"/>
          <w:lang w:eastAsia="ru-RU"/>
        </w:rPr>
        <w:t xml:space="preserve"> ИНН 5071000888, ОГРН 1025007373951, зарегистрирован 04.12.1991г. Исполнительным комитетом районного Совета народных депутатов Лотошинского района за № 359/15, КПП 507101001, адрес (место нахождение) постоянно действующего исполнительного органа: 143800, Россия, Московская область, пос.Лотошино, ул.1-ая Льнозаводская, д.11, в лице Председателя Козловского Василия Яковлевича, действующего от имени муниципального образования Лотошинский муниципальный район Московской области на основании Постановления Главы Лотошинского муниципального района Московской области от 27.03.2007 № 186 «О назначении уполномоченного органа по вопросам регулирования земельных отношений на территории Лотошинского муниципального района», руководствуясь Постановлением Главы Лотошинского муниципального района Московской области от 22.05.2018 №521 «О проведении аукциона по продаже земельного участка из земель населенных пунктов, государственная собственность на который не разграничена, для ведения личного подсобного хозяйства», именуемый в дальнейшем «Продавец», с одной стороны и </w:t>
      </w:r>
      <w:r w:rsidRPr="005C6C70">
        <w:rPr>
          <w:b/>
        </w:rPr>
        <w:t xml:space="preserve">ПОКУПАТЕЛЬ </w:t>
      </w:r>
      <w:r w:rsidRPr="005C6C70">
        <w:rPr>
          <w:b/>
          <w:color w:val="000000"/>
          <w:lang w:eastAsia="ru-RU"/>
        </w:rPr>
        <w:t>гражданин Российской Федерации __________________</w:t>
      </w:r>
      <w:r w:rsidRPr="005C6C70">
        <w:rPr>
          <w:color w:val="000000"/>
          <w:lang w:eastAsia="ru-RU"/>
        </w:rPr>
        <w:t>, дата рождения: ______________, место рождения: __________________, пол: ________, паспорт ___________________________________ ______________, код подразделения: ___________, зарегистрированный по адресу: ________________</w:t>
      </w:r>
      <w:r w:rsidRPr="005C6C70">
        <w:t xml:space="preserve">,  </w:t>
      </w:r>
      <w:r w:rsidRPr="005C6C70">
        <w:rPr>
          <w:color w:val="000000"/>
          <w:lang w:eastAsia="ru-RU"/>
        </w:rPr>
        <w:t xml:space="preserve"> </w:t>
      </w:r>
      <w:r w:rsidRPr="005C6C70">
        <w:t>в дальнейшем именуемые «Стороны», на основании</w:t>
      </w:r>
      <w:r w:rsidRPr="005C6C70">
        <w:rPr>
          <w:lang w:eastAsia="ru-RU"/>
        </w:rPr>
        <w:t xml:space="preserve"> Протокола _______________ _________________  по продаже земельного участка, государственная собственность на который не разграничена, расположенного на территории Лотошинского муниципального района Московской области, вид разрешенного использования: для ведения личного подсобного хозяйства от _________________,</w:t>
      </w:r>
      <w:r w:rsidRPr="005C6C70">
        <w:t>заключили настоящий Договор (далее - Договор) о нижеследующем.</w:t>
      </w:r>
    </w:p>
    <w:p w14:paraId="16A4A814" w14:textId="77777777" w:rsidR="005C6C70" w:rsidRPr="005C6C70" w:rsidRDefault="005C6C70" w:rsidP="005C6C70">
      <w:pPr>
        <w:autoSpaceDE w:val="0"/>
        <w:autoSpaceDN w:val="0"/>
        <w:adjustRightInd w:val="0"/>
        <w:ind w:left="-397" w:firstLine="708"/>
        <w:jc w:val="both"/>
      </w:pPr>
    </w:p>
    <w:p w14:paraId="45D0C5AE" w14:textId="77777777" w:rsidR="005C6C70" w:rsidRPr="005C6C70" w:rsidRDefault="005C6C70" w:rsidP="005C6C70">
      <w:pPr>
        <w:numPr>
          <w:ilvl w:val="0"/>
          <w:numId w:val="42"/>
        </w:numPr>
        <w:autoSpaceDE w:val="0"/>
        <w:autoSpaceDN w:val="0"/>
        <w:adjustRightInd w:val="0"/>
        <w:contextualSpacing/>
        <w:jc w:val="center"/>
        <w:rPr>
          <w:b/>
          <w:bCs/>
        </w:rPr>
      </w:pPr>
      <w:r w:rsidRPr="005C6C70">
        <w:rPr>
          <w:b/>
          <w:bCs/>
        </w:rPr>
        <w:t>Предмет Договора</w:t>
      </w:r>
    </w:p>
    <w:p w14:paraId="2E7FD617" w14:textId="77777777" w:rsidR="005C6C70" w:rsidRPr="005C6C70" w:rsidRDefault="005C6C70" w:rsidP="005C6C70">
      <w:pPr>
        <w:autoSpaceDE w:val="0"/>
        <w:autoSpaceDN w:val="0"/>
        <w:adjustRightInd w:val="0"/>
        <w:ind w:left="-397" w:firstLine="708"/>
        <w:jc w:val="both"/>
        <w:rPr>
          <w:lang w:eastAsia="ru-RU"/>
        </w:rPr>
      </w:pPr>
      <w:r w:rsidRPr="005C6C70">
        <w:t xml:space="preserve">1.1. Продавец передает, а Покупатель принимает в собственность земельный участок (далее - Участок), из земель, государственная собственность на которые не разграничена, общей площадью 598 </w:t>
      </w:r>
      <w:r w:rsidRPr="005C6C70">
        <w:rPr>
          <w:bCs/>
          <w:color w:val="000000"/>
          <w:lang w:eastAsia="ru-RU"/>
        </w:rPr>
        <w:t>кв.м</w:t>
      </w:r>
      <w:r w:rsidRPr="005C6C70">
        <w:t xml:space="preserve">, категория земель земли населенных пунктов, с кадастровым номером </w:t>
      </w:r>
      <w:r w:rsidRPr="005C6C70">
        <w:rPr>
          <w:lang w:eastAsia="ru-RU"/>
        </w:rPr>
        <w:t xml:space="preserve">50:02:0030204:865 </w:t>
      </w:r>
      <w:r w:rsidRPr="005C6C70">
        <w:t>в границах, указанных в Выписке из Единого государственного реестра недвижимости об основных характеристиках и зарегистрированных правах на объект недвижимости,  расположенный по адресу:</w:t>
      </w:r>
      <w:r w:rsidRPr="005C6C70">
        <w:rPr>
          <w:color w:val="000000"/>
          <w:lang w:eastAsia="ru-RU"/>
        </w:rPr>
        <w:t xml:space="preserve"> </w:t>
      </w:r>
      <w:r w:rsidRPr="005C6C70">
        <w:t xml:space="preserve">Московская область, Лотошинский муниципальный район, городское поселение Лотошино, рп.Лотошино, </w:t>
      </w:r>
      <w:r w:rsidRPr="005C6C70">
        <w:rPr>
          <w:lang w:eastAsia="ru-RU"/>
        </w:rPr>
        <w:t xml:space="preserve"> </w:t>
      </w:r>
      <w:r w:rsidRPr="005C6C70">
        <w:t xml:space="preserve">разрешенное использование: </w:t>
      </w:r>
      <w:r w:rsidRPr="005C6C70">
        <w:rPr>
          <w:lang w:eastAsia="ru-RU"/>
        </w:rPr>
        <w:t>для ведения личного подсобного хозяйства.</w:t>
      </w:r>
    </w:p>
    <w:p w14:paraId="79450EFD" w14:textId="77777777" w:rsidR="005C6C70" w:rsidRPr="005C6C70" w:rsidRDefault="005C6C70" w:rsidP="005C6C70">
      <w:pPr>
        <w:autoSpaceDE w:val="0"/>
        <w:autoSpaceDN w:val="0"/>
        <w:adjustRightInd w:val="0"/>
        <w:ind w:left="-397"/>
        <w:jc w:val="both"/>
      </w:pPr>
      <w:r w:rsidRPr="005C6C70">
        <w:t xml:space="preserve">            1.2. Земельный участок из земель, государственная собственность на которые не разграничена.</w:t>
      </w:r>
    </w:p>
    <w:p w14:paraId="695CE98F" w14:textId="77777777" w:rsidR="005C6C70" w:rsidRPr="005C6C70" w:rsidRDefault="005C6C70" w:rsidP="005C6C70">
      <w:pPr>
        <w:autoSpaceDE w:val="0"/>
        <w:autoSpaceDN w:val="0"/>
        <w:adjustRightInd w:val="0"/>
        <w:ind w:left="-397" w:firstLine="708"/>
        <w:jc w:val="both"/>
      </w:pPr>
      <w:r w:rsidRPr="005C6C70">
        <w:t>1.3. На земельном участке отсутствуют объекты недвижимого имущества.</w:t>
      </w:r>
    </w:p>
    <w:p w14:paraId="2C78F149" w14:textId="77777777" w:rsidR="005C6C70" w:rsidRPr="005C6C70" w:rsidRDefault="005C6C70" w:rsidP="005C6C70">
      <w:pPr>
        <w:autoSpaceDE w:val="0"/>
        <w:autoSpaceDN w:val="0"/>
        <w:adjustRightInd w:val="0"/>
        <w:ind w:left="-397" w:firstLine="708"/>
        <w:jc w:val="both"/>
      </w:pPr>
      <w:r w:rsidRPr="005C6C70">
        <w:t>1.4. Сведения об ограничениях (обременениях) прав на земельный участок: отсутствуют.</w:t>
      </w:r>
    </w:p>
    <w:p w14:paraId="36CD4B4C" w14:textId="77777777" w:rsidR="005C6C70" w:rsidRPr="005C6C70" w:rsidRDefault="005C6C70" w:rsidP="005C6C70">
      <w:pPr>
        <w:autoSpaceDE w:val="0"/>
        <w:autoSpaceDN w:val="0"/>
        <w:adjustRightInd w:val="0"/>
        <w:ind w:left="-397" w:firstLine="708"/>
        <w:jc w:val="both"/>
      </w:pPr>
    </w:p>
    <w:p w14:paraId="7CCE6AE9" w14:textId="77777777" w:rsidR="005C6C70" w:rsidRPr="005C6C70" w:rsidRDefault="005C6C70" w:rsidP="005C6C70">
      <w:pPr>
        <w:autoSpaceDE w:val="0"/>
        <w:autoSpaceDN w:val="0"/>
        <w:adjustRightInd w:val="0"/>
        <w:ind w:left="-397"/>
        <w:jc w:val="center"/>
        <w:rPr>
          <w:b/>
          <w:bCs/>
        </w:rPr>
      </w:pPr>
      <w:r w:rsidRPr="005C6C70">
        <w:rPr>
          <w:b/>
          <w:bCs/>
        </w:rPr>
        <w:t>2. Цена Договора и порядок расчетов</w:t>
      </w:r>
    </w:p>
    <w:p w14:paraId="12455FC1" w14:textId="77777777" w:rsidR="005C6C70" w:rsidRPr="005C6C70" w:rsidRDefault="005C6C70" w:rsidP="005C6C70">
      <w:pPr>
        <w:autoSpaceDE w:val="0"/>
        <w:autoSpaceDN w:val="0"/>
        <w:adjustRightInd w:val="0"/>
        <w:ind w:left="-397" w:firstLine="567"/>
        <w:jc w:val="both"/>
        <w:rPr>
          <w:bCs/>
        </w:rPr>
      </w:pPr>
      <w:r w:rsidRPr="005C6C70">
        <w:rPr>
          <w:bCs/>
        </w:rPr>
        <w:t xml:space="preserve">2.1. Цена Участка установлена в соответствии с </w:t>
      </w:r>
      <w:r w:rsidRPr="005C6C70">
        <w:rPr>
          <w:lang w:eastAsia="ru-RU"/>
        </w:rPr>
        <w:t>Протоколом</w:t>
      </w:r>
      <w:r w:rsidRPr="005C6C70">
        <w:rPr>
          <w:color w:val="FF0000"/>
          <w:lang w:eastAsia="ru-RU"/>
        </w:rPr>
        <w:t xml:space="preserve"> </w:t>
      </w:r>
      <w:r w:rsidRPr="005C6C70">
        <w:rPr>
          <w:lang w:eastAsia="ru-RU"/>
        </w:rPr>
        <w:t xml:space="preserve">________________________  по продаже земельного участка, государственная собственность на который не разграничена, расположенного на территории Лотошинского муниципального района Московской области, вид разрешенного использования: для ведения личного подсобного хозяйства от ___________ </w:t>
      </w:r>
      <w:r w:rsidRPr="005C6C70">
        <w:t>по продаже земельного участка в собственность, назначенного на ___________</w:t>
      </w:r>
      <w:r w:rsidRPr="005C6C70">
        <w:rPr>
          <w:bCs/>
        </w:rPr>
        <w:t xml:space="preserve"> и составляет </w:t>
      </w:r>
      <w:r w:rsidRPr="005C6C70">
        <w:rPr>
          <w:bCs/>
          <w:lang w:eastAsia="ru-RU"/>
        </w:rPr>
        <w:t>_________________</w:t>
      </w:r>
      <w:r w:rsidRPr="005C6C70">
        <w:rPr>
          <w:lang w:eastAsia="ru-RU"/>
        </w:rPr>
        <w:t xml:space="preserve"> (______________ тысячи _______) рубля  _______ копеек</w:t>
      </w:r>
      <w:r w:rsidRPr="005C6C70">
        <w:rPr>
          <w:bCs/>
        </w:rPr>
        <w:t>.</w:t>
      </w:r>
    </w:p>
    <w:p w14:paraId="0A773267" w14:textId="77777777" w:rsidR="005C6C70" w:rsidRPr="005C6C70" w:rsidRDefault="005C6C70" w:rsidP="005C6C70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5C6C70">
        <w:rPr>
          <w:bCs/>
        </w:rPr>
        <w:t>2.2. Оплата Участка осуществляется Покупателем путем перечисления денежных средств в размере, указанном в пункте 2.1 настоящего Договора, на бюджетный счет Управления федерального казначейства Московской области КУИ администрации Лотошинского муниципального района) л/с 04483852630 по следующим реквизитам: р/счёт 40101810845250010102, ИНН 5071000888, КПП 507101001, БИК 044525000, банк получателя – ГУ Банка России по ЦФО, ОКТМО 46629151, КБК 003 114 060 13 13 0000 430</w:t>
      </w:r>
      <w:r w:rsidRPr="005C6C70">
        <w:t>.</w:t>
      </w:r>
    </w:p>
    <w:p w14:paraId="19D5513E" w14:textId="77777777" w:rsidR="005C6C70" w:rsidRPr="005C6C70" w:rsidRDefault="005C6C70" w:rsidP="005C6C70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5C6C70">
        <w:rPr>
          <w:bCs/>
        </w:rPr>
        <w:t>Датой оплаты Участка считается дата списания денежных средств со счета плательщика (внесения наличных средств гражданами через банк) для зачисления средств на счет, указанный в пункте 2.2 настоящего Договора.</w:t>
      </w:r>
    </w:p>
    <w:p w14:paraId="279A775D" w14:textId="77777777" w:rsidR="005C6C70" w:rsidRPr="005C6C70" w:rsidRDefault="005C6C70" w:rsidP="005C6C70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5C6C70">
        <w:rPr>
          <w:bCs/>
        </w:rPr>
        <w:t>2.3. Оплата производится в полном объеме не позднее 60 календарных дней со дня подписания настоящего Договора.</w:t>
      </w:r>
    </w:p>
    <w:p w14:paraId="6BE1FB55" w14:textId="77777777" w:rsidR="005C6C70" w:rsidRPr="005C6C70" w:rsidRDefault="005C6C70" w:rsidP="005C6C70">
      <w:pPr>
        <w:autoSpaceDE w:val="0"/>
        <w:autoSpaceDN w:val="0"/>
        <w:adjustRightInd w:val="0"/>
        <w:ind w:left="-397" w:firstLine="567"/>
        <w:jc w:val="both"/>
        <w:rPr>
          <w:bCs/>
        </w:rPr>
      </w:pPr>
    </w:p>
    <w:p w14:paraId="5773CFD5" w14:textId="77777777" w:rsidR="005C6C70" w:rsidRPr="005C6C70" w:rsidRDefault="005C6C70" w:rsidP="005C6C70">
      <w:pPr>
        <w:autoSpaceDE w:val="0"/>
        <w:autoSpaceDN w:val="0"/>
        <w:adjustRightInd w:val="0"/>
        <w:jc w:val="center"/>
        <w:rPr>
          <w:b/>
          <w:bCs/>
        </w:rPr>
      </w:pPr>
      <w:r w:rsidRPr="005C6C70">
        <w:rPr>
          <w:b/>
          <w:bCs/>
        </w:rPr>
        <w:t>3. Передача Участка и переход права собственности на Участок</w:t>
      </w:r>
    </w:p>
    <w:p w14:paraId="3C233953" w14:textId="77777777" w:rsidR="005C6C70" w:rsidRPr="005C6C70" w:rsidRDefault="005C6C70" w:rsidP="005C6C70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5C6C70">
        <w:rPr>
          <w:bCs/>
        </w:rPr>
        <w:t>3.1. Переход права собственности на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Участка.</w:t>
      </w:r>
    </w:p>
    <w:p w14:paraId="2E5AF75A" w14:textId="77777777" w:rsidR="005C6C70" w:rsidRPr="005C6C70" w:rsidRDefault="005C6C70" w:rsidP="005C6C70">
      <w:pPr>
        <w:autoSpaceDE w:val="0"/>
        <w:autoSpaceDN w:val="0"/>
        <w:adjustRightInd w:val="0"/>
        <w:ind w:firstLine="567"/>
        <w:jc w:val="both"/>
        <w:rPr>
          <w:bCs/>
          <w:i/>
          <w:iCs/>
        </w:rPr>
      </w:pPr>
      <w:r w:rsidRPr="005C6C70">
        <w:rPr>
          <w:bCs/>
        </w:rPr>
        <w:t>3.2. Участок считается переданным Продавцом и принятым Покупателем с даты подписания акта приема-передачи</w:t>
      </w:r>
      <w:r w:rsidRPr="005C6C70">
        <w:rPr>
          <w:bCs/>
          <w:i/>
          <w:iCs/>
        </w:rPr>
        <w:t>.</w:t>
      </w:r>
    </w:p>
    <w:p w14:paraId="72CFF522" w14:textId="77777777" w:rsidR="005C6C70" w:rsidRPr="005C6C70" w:rsidRDefault="005C6C70" w:rsidP="005C6C70">
      <w:pPr>
        <w:autoSpaceDE w:val="0"/>
        <w:autoSpaceDN w:val="0"/>
        <w:adjustRightInd w:val="0"/>
        <w:jc w:val="both"/>
        <w:rPr>
          <w:bCs/>
          <w:i/>
          <w:iCs/>
        </w:rPr>
      </w:pPr>
    </w:p>
    <w:p w14:paraId="2EFC1775" w14:textId="77777777" w:rsidR="005C6C70" w:rsidRPr="005C6C70" w:rsidRDefault="005C6C70" w:rsidP="005C6C70">
      <w:pPr>
        <w:autoSpaceDE w:val="0"/>
        <w:autoSpaceDN w:val="0"/>
        <w:adjustRightInd w:val="0"/>
        <w:jc w:val="center"/>
        <w:rPr>
          <w:b/>
          <w:bCs/>
        </w:rPr>
      </w:pPr>
      <w:r w:rsidRPr="005C6C70">
        <w:rPr>
          <w:b/>
          <w:bCs/>
        </w:rPr>
        <w:t>4. Обязанности Сторон</w:t>
      </w:r>
    </w:p>
    <w:p w14:paraId="181CB1F5" w14:textId="77777777" w:rsidR="005C6C70" w:rsidRPr="005C6C70" w:rsidRDefault="005C6C70" w:rsidP="005C6C70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5C6C70">
        <w:rPr>
          <w:bCs/>
        </w:rPr>
        <w:t>4.1. Покупатель обязуется:</w:t>
      </w:r>
    </w:p>
    <w:p w14:paraId="1FE3BE4D" w14:textId="77777777" w:rsidR="005C6C70" w:rsidRPr="005C6C70" w:rsidRDefault="005C6C70" w:rsidP="005C6C70">
      <w:pPr>
        <w:autoSpaceDE w:val="0"/>
        <w:autoSpaceDN w:val="0"/>
        <w:adjustRightInd w:val="0"/>
        <w:ind w:firstLine="851"/>
        <w:jc w:val="both"/>
        <w:rPr>
          <w:bCs/>
        </w:rPr>
      </w:pPr>
      <w:r w:rsidRPr="005C6C70">
        <w:rPr>
          <w:bCs/>
        </w:rPr>
        <w:t>4.1.1. Полностью оплатить цену Участка в размере, порядке и сроки, установленные разделом 2 настоящего Договора.</w:t>
      </w:r>
    </w:p>
    <w:p w14:paraId="7F084F95" w14:textId="77777777" w:rsidR="005C6C70" w:rsidRPr="005C6C70" w:rsidRDefault="005C6C70" w:rsidP="005C6C70">
      <w:pPr>
        <w:autoSpaceDE w:val="0"/>
        <w:autoSpaceDN w:val="0"/>
        <w:adjustRightInd w:val="0"/>
        <w:ind w:firstLine="851"/>
        <w:jc w:val="both"/>
        <w:rPr>
          <w:bCs/>
        </w:rPr>
      </w:pPr>
      <w:r w:rsidRPr="005C6C70">
        <w:rPr>
          <w:bCs/>
        </w:rPr>
        <w:t>4.1.2. В течение 14 (четырнадцати) календарных дней после получения от Продавца документов, перечисленных в п. 4.2.1 Договора, направить их в орган, осуществляющий государственную регистрацию прав на недвижимое имущество и сделок с ним.</w:t>
      </w:r>
    </w:p>
    <w:p w14:paraId="7CE20F7F" w14:textId="77777777" w:rsidR="005C6C70" w:rsidRPr="005C6C70" w:rsidRDefault="005C6C70" w:rsidP="005C6C70">
      <w:pPr>
        <w:autoSpaceDE w:val="0"/>
        <w:autoSpaceDN w:val="0"/>
        <w:adjustRightInd w:val="0"/>
        <w:ind w:firstLine="851"/>
        <w:jc w:val="both"/>
        <w:rPr>
          <w:bCs/>
        </w:rPr>
      </w:pPr>
      <w:r w:rsidRPr="005C6C70">
        <w:rPr>
          <w:bCs/>
        </w:rPr>
        <w:t>4.1.3. В течение 7 (семи) календарных дней после полной оплаты стоимости Участка представить Продавцу документы, подтверждающие оплату.</w:t>
      </w:r>
    </w:p>
    <w:p w14:paraId="07796B75" w14:textId="77777777" w:rsidR="005C6C70" w:rsidRPr="005C6C70" w:rsidRDefault="005C6C70" w:rsidP="005C6C70">
      <w:pPr>
        <w:autoSpaceDE w:val="0"/>
        <w:autoSpaceDN w:val="0"/>
        <w:adjustRightInd w:val="0"/>
        <w:ind w:firstLine="851"/>
        <w:jc w:val="both"/>
        <w:rPr>
          <w:bCs/>
        </w:rPr>
      </w:pPr>
      <w:r w:rsidRPr="005C6C70">
        <w:rPr>
          <w:bCs/>
        </w:rPr>
        <w:t>4.1.4. В течение 7 (семи) календарных дней с даты получения выписки из ЕГРН о регистрации права собственности Покупателя на Участок направить Продавцу копию указанной выписки.</w:t>
      </w:r>
    </w:p>
    <w:p w14:paraId="581C25C5" w14:textId="77777777" w:rsidR="005C6C70" w:rsidRPr="005C6C70" w:rsidRDefault="005C6C70" w:rsidP="005C6C70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5C6C70">
        <w:t xml:space="preserve">     </w:t>
      </w:r>
      <w:r w:rsidRPr="005C6C70">
        <w:rPr>
          <w:bCs/>
        </w:rPr>
        <w:t>4.2. Продавец обязуется:</w:t>
      </w:r>
    </w:p>
    <w:p w14:paraId="4AE1CE3B" w14:textId="77777777" w:rsidR="005C6C70" w:rsidRPr="005C6C70" w:rsidRDefault="005C6C70" w:rsidP="005C6C70">
      <w:pPr>
        <w:autoSpaceDE w:val="0"/>
        <w:autoSpaceDN w:val="0"/>
        <w:adjustRightInd w:val="0"/>
        <w:ind w:firstLine="851"/>
        <w:jc w:val="both"/>
        <w:rPr>
          <w:bCs/>
        </w:rPr>
      </w:pPr>
      <w:r w:rsidRPr="005C6C70">
        <w:rPr>
          <w:bCs/>
        </w:rPr>
        <w:t>4.2.1. В течение 7 (семи) календарных дней со дня получения документа, указанного в п. 4.1.3 Договора, и поступления в бюджет денежных средств за Участок в полном объеме передать Покупателю земельный участок по акту приема-передачи и документы, необходимые для государственной регистрации перехода права собственности в установленном порядке.</w:t>
      </w:r>
    </w:p>
    <w:p w14:paraId="53B19B34" w14:textId="77777777" w:rsidR="005C6C70" w:rsidRPr="005C6C70" w:rsidRDefault="005C6C70" w:rsidP="005C6C70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5C6C70">
        <w:rPr>
          <w:bCs/>
        </w:rPr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5F9BF7B3" w14:textId="77777777" w:rsidR="005C6C70" w:rsidRPr="005C6C70" w:rsidRDefault="005C6C70" w:rsidP="005C6C70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5C6C70">
        <w:rPr>
          <w:bCs/>
        </w:rPr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7D7A77BF" w14:textId="77777777" w:rsidR="005C6C70" w:rsidRPr="005C6C70" w:rsidRDefault="005C6C70" w:rsidP="005C6C70">
      <w:pPr>
        <w:autoSpaceDE w:val="0"/>
        <w:autoSpaceDN w:val="0"/>
        <w:adjustRightInd w:val="0"/>
        <w:ind w:firstLine="567"/>
        <w:jc w:val="both"/>
        <w:rPr>
          <w:bCs/>
        </w:rPr>
      </w:pPr>
    </w:p>
    <w:p w14:paraId="5E50E5E7" w14:textId="77777777" w:rsidR="005C6C70" w:rsidRPr="005C6C70" w:rsidRDefault="005C6C70" w:rsidP="005C6C70">
      <w:pPr>
        <w:autoSpaceDE w:val="0"/>
        <w:autoSpaceDN w:val="0"/>
        <w:adjustRightInd w:val="0"/>
        <w:jc w:val="center"/>
        <w:rPr>
          <w:b/>
          <w:bCs/>
        </w:rPr>
      </w:pPr>
      <w:r w:rsidRPr="005C6C70">
        <w:rPr>
          <w:b/>
          <w:bCs/>
        </w:rPr>
        <w:t>5. Ответственность Сторон</w:t>
      </w:r>
    </w:p>
    <w:p w14:paraId="29E8DDAA" w14:textId="77777777" w:rsidR="005C6C70" w:rsidRPr="005C6C70" w:rsidRDefault="005C6C70" w:rsidP="005C6C70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5C6C70">
        <w:rPr>
          <w:bCs/>
        </w:rPr>
        <w:t>5.1. Продавец не несет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658C9AF2" w14:textId="77777777" w:rsidR="005C6C70" w:rsidRPr="005C6C70" w:rsidRDefault="005C6C70" w:rsidP="005C6C70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5C6C70">
        <w:rPr>
          <w:bCs/>
        </w:rPr>
        <w:t>5.2. В случае нарушения установленного пунктом 2.3 настоящего Договора срока</w:t>
      </w:r>
    </w:p>
    <w:p w14:paraId="5E212E19" w14:textId="77777777" w:rsidR="005C6C70" w:rsidRPr="005C6C70" w:rsidRDefault="005C6C70" w:rsidP="005C6C70">
      <w:pPr>
        <w:autoSpaceDE w:val="0"/>
        <w:autoSpaceDN w:val="0"/>
        <w:adjustRightInd w:val="0"/>
        <w:jc w:val="both"/>
        <w:rPr>
          <w:bCs/>
        </w:rPr>
      </w:pPr>
      <w:r w:rsidRPr="005C6C70">
        <w:rPr>
          <w:bCs/>
        </w:rPr>
        <w:t>оплаты стоимости Участка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</w:t>
      </w:r>
      <w:r w:rsidRPr="005C6C70">
        <w:rPr>
          <w:bCs/>
          <w:color w:val="FF0000"/>
        </w:rPr>
        <w:t xml:space="preserve"> </w:t>
      </w:r>
      <w:r w:rsidRPr="005C6C70">
        <w:rPr>
          <w:bCs/>
        </w:rPr>
        <w:t>денежного обязательства, от неуплаченной суммы за каждый календарный день просрочки.</w:t>
      </w:r>
    </w:p>
    <w:p w14:paraId="39F25C69" w14:textId="77777777" w:rsidR="005C6C70" w:rsidRPr="005C6C70" w:rsidRDefault="005C6C70" w:rsidP="005C6C70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5C6C70">
        <w:rPr>
          <w:bCs/>
        </w:rPr>
        <w:t>5.3. Уплата неустойки не освобождает Покупателя от исполнения обязательств по настоящему Договору.</w:t>
      </w:r>
    </w:p>
    <w:p w14:paraId="21CFEE21" w14:textId="77777777" w:rsidR="005C6C70" w:rsidRPr="005C6C70" w:rsidRDefault="005C6C70" w:rsidP="005C6C70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5C6C70">
        <w:rPr>
          <w:bCs/>
        </w:rPr>
        <w:t>5.4. Расторжение настоящего Договора не освобождает Покупателя от уплаты</w:t>
      </w:r>
    </w:p>
    <w:p w14:paraId="40EF347E" w14:textId="77777777" w:rsidR="005C6C70" w:rsidRPr="005C6C70" w:rsidRDefault="005C6C70" w:rsidP="005C6C70">
      <w:pPr>
        <w:autoSpaceDE w:val="0"/>
        <w:autoSpaceDN w:val="0"/>
        <w:adjustRightInd w:val="0"/>
        <w:jc w:val="both"/>
        <w:rPr>
          <w:bCs/>
        </w:rPr>
      </w:pPr>
      <w:r w:rsidRPr="005C6C70">
        <w:rPr>
          <w:bCs/>
        </w:rPr>
        <w:t>неустойки в случае, если расторжение произведено вследствие нарушения Покупателем своих обязанностей по настоящему Договору.</w:t>
      </w:r>
    </w:p>
    <w:p w14:paraId="097F1FCB" w14:textId="77777777" w:rsidR="005C6C70" w:rsidRPr="005C6C70" w:rsidRDefault="005C6C70" w:rsidP="005C6C70">
      <w:pPr>
        <w:autoSpaceDE w:val="0"/>
        <w:autoSpaceDN w:val="0"/>
        <w:adjustRightInd w:val="0"/>
        <w:jc w:val="center"/>
        <w:rPr>
          <w:b/>
          <w:bCs/>
        </w:rPr>
      </w:pPr>
      <w:r w:rsidRPr="005C6C70">
        <w:rPr>
          <w:b/>
          <w:bCs/>
        </w:rPr>
        <w:t>6. Рассмотрение споров</w:t>
      </w:r>
    </w:p>
    <w:p w14:paraId="4FCF9918" w14:textId="77777777" w:rsidR="005C6C70" w:rsidRPr="005C6C70" w:rsidRDefault="005C6C70" w:rsidP="005C6C70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5C6C70">
        <w:rPr>
          <w:bCs/>
        </w:rPr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6A3110FF" w14:textId="77777777" w:rsidR="005C6C70" w:rsidRPr="005C6C70" w:rsidRDefault="005C6C70" w:rsidP="005C6C70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5C6C70">
        <w:rPr>
          <w:bCs/>
        </w:rPr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Участка.</w:t>
      </w:r>
    </w:p>
    <w:p w14:paraId="7765FA53" w14:textId="77777777" w:rsidR="005C6C70" w:rsidRPr="005C6C70" w:rsidRDefault="005C6C70" w:rsidP="005C6C70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5C6C70">
        <w:rPr>
          <w:bCs/>
        </w:rPr>
        <w:t>6.3.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1E412D61" w14:textId="77777777" w:rsidR="005C6C70" w:rsidRPr="005C6C70" w:rsidRDefault="005C6C70" w:rsidP="005C6C70">
      <w:pPr>
        <w:autoSpaceDE w:val="0"/>
        <w:autoSpaceDN w:val="0"/>
        <w:adjustRightInd w:val="0"/>
        <w:jc w:val="both"/>
        <w:rPr>
          <w:bCs/>
        </w:rPr>
      </w:pPr>
    </w:p>
    <w:p w14:paraId="45769304" w14:textId="77777777" w:rsidR="005C6C70" w:rsidRPr="005C6C70" w:rsidRDefault="005C6C70" w:rsidP="005C6C70">
      <w:pPr>
        <w:autoSpaceDE w:val="0"/>
        <w:autoSpaceDN w:val="0"/>
        <w:adjustRightInd w:val="0"/>
        <w:jc w:val="center"/>
        <w:rPr>
          <w:b/>
          <w:bCs/>
        </w:rPr>
      </w:pPr>
      <w:r w:rsidRPr="005C6C70">
        <w:rPr>
          <w:b/>
          <w:bCs/>
        </w:rPr>
        <w:t>7. Обременения Участка</w:t>
      </w:r>
    </w:p>
    <w:p w14:paraId="311A507F" w14:textId="77777777" w:rsidR="005C6C70" w:rsidRPr="005C6C70" w:rsidRDefault="005C6C70" w:rsidP="005C6C70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5C6C70">
        <w:rPr>
          <w:bCs/>
        </w:rPr>
        <w:t>7.1. Продавец передает, а Покупатель принимает согласно условиям настоящего Договора Участок, свободный от любых имущественных прав и претензий третьих лиц.</w:t>
      </w:r>
    </w:p>
    <w:p w14:paraId="598ED8F3" w14:textId="77777777" w:rsidR="005C6C70" w:rsidRPr="005C6C70" w:rsidRDefault="005C6C70" w:rsidP="005C6C70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5C6C70">
        <w:rPr>
          <w:bCs/>
        </w:rPr>
        <w:t>7.2. Участок, приобретаемый в собственность Покупателем, в соответствии с выпиской из Единого государственного реестра недвижимости об основных характеристиках и  зарегистрированных правах  не имеет обременений и ограничений в использовании.</w:t>
      </w:r>
      <w:r w:rsidRPr="005C6C70">
        <w:rPr>
          <w:sz w:val="22"/>
          <w:szCs w:val="22"/>
        </w:rPr>
        <w:t xml:space="preserve"> </w:t>
      </w:r>
    </w:p>
    <w:p w14:paraId="5825C0B0" w14:textId="77777777" w:rsidR="005C6C70" w:rsidRPr="005C6C70" w:rsidRDefault="005C6C70" w:rsidP="005C6C70">
      <w:pPr>
        <w:autoSpaceDE w:val="0"/>
        <w:autoSpaceDN w:val="0"/>
        <w:adjustRightInd w:val="0"/>
        <w:jc w:val="center"/>
        <w:rPr>
          <w:b/>
          <w:bCs/>
        </w:rPr>
      </w:pPr>
    </w:p>
    <w:p w14:paraId="3B5DF4AF" w14:textId="77777777" w:rsidR="005C6C70" w:rsidRPr="005C6C70" w:rsidRDefault="005C6C70" w:rsidP="005C6C70">
      <w:pPr>
        <w:autoSpaceDE w:val="0"/>
        <w:autoSpaceDN w:val="0"/>
        <w:adjustRightInd w:val="0"/>
        <w:rPr>
          <w:b/>
          <w:bCs/>
        </w:rPr>
      </w:pPr>
    </w:p>
    <w:p w14:paraId="47CA748E" w14:textId="504C6493" w:rsidR="005C6C70" w:rsidRPr="005C6C70" w:rsidRDefault="005C6C70" w:rsidP="005C6C70">
      <w:pPr>
        <w:autoSpaceDE w:val="0"/>
        <w:autoSpaceDN w:val="0"/>
        <w:adjustRightInd w:val="0"/>
        <w:jc w:val="center"/>
        <w:rPr>
          <w:b/>
          <w:bCs/>
        </w:rPr>
      </w:pPr>
      <w:r w:rsidRPr="005C6C70">
        <w:rPr>
          <w:b/>
          <w:bCs/>
        </w:rPr>
        <w:t>8. Особые условия Договора</w:t>
      </w:r>
    </w:p>
    <w:p w14:paraId="3CE646B3" w14:textId="77777777" w:rsidR="005C6C70" w:rsidRPr="005C6C70" w:rsidRDefault="005C6C70" w:rsidP="005C6C70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5C6C70">
        <w:rPr>
          <w:bCs/>
        </w:rPr>
        <w:t>8.1. Переход права собственности на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 на территории Московской области, после исполнения обязательств по оплате Участка в соответствии с разделом 2 настоящего Договора. Расходы по государственной регистрации перехода права собственности на Участок несет Покупатель.</w:t>
      </w:r>
    </w:p>
    <w:p w14:paraId="69331612" w14:textId="77777777" w:rsidR="005C6C70" w:rsidRPr="005C6C70" w:rsidRDefault="005C6C70" w:rsidP="005C6C70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5C6C70">
        <w:rPr>
          <w:bCs/>
        </w:rPr>
        <w:t>8.2. Настоящий Договор составлен в 3 (трех) экземплярах, имеющих одинаковую</w:t>
      </w:r>
    </w:p>
    <w:p w14:paraId="67E29098" w14:textId="77777777" w:rsidR="005C6C70" w:rsidRPr="005C6C70" w:rsidRDefault="005C6C70" w:rsidP="005C6C70">
      <w:pPr>
        <w:autoSpaceDE w:val="0"/>
        <w:autoSpaceDN w:val="0"/>
        <w:adjustRightInd w:val="0"/>
        <w:jc w:val="both"/>
        <w:rPr>
          <w:bCs/>
        </w:rPr>
      </w:pPr>
      <w:r w:rsidRPr="005C6C70">
        <w:rPr>
          <w:bCs/>
        </w:rPr>
        <w:t>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0566B854" w14:textId="59DF6B2D" w:rsidR="005C6C70" w:rsidRDefault="005C6C70" w:rsidP="005C6C70">
      <w:pPr>
        <w:autoSpaceDE w:val="0"/>
        <w:autoSpaceDN w:val="0"/>
        <w:adjustRightInd w:val="0"/>
        <w:rPr>
          <w:b/>
          <w:bCs/>
        </w:rPr>
      </w:pPr>
    </w:p>
    <w:p w14:paraId="0FCAFE0B" w14:textId="77777777" w:rsidR="005C6C70" w:rsidRPr="005C6C70" w:rsidRDefault="005C6C70" w:rsidP="005C6C70">
      <w:pPr>
        <w:autoSpaceDE w:val="0"/>
        <w:autoSpaceDN w:val="0"/>
        <w:adjustRightInd w:val="0"/>
        <w:jc w:val="center"/>
        <w:rPr>
          <w:b/>
          <w:bCs/>
        </w:rPr>
      </w:pPr>
      <w:r w:rsidRPr="005C6C70">
        <w:rPr>
          <w:b/>
          <w:bCs/>
        </w:rPr>
        <w:t>9. Реквизиты Сторон</w:t>
      </w:r>
    </w:p>
    <w:p w14:paraId="7980A889" w14:textId="77777777" w:rsidR="005C6C70" w:rsidRPr="005C6C70" w:rsidRDefault="005C6C70" w:rsidP="005C6C70">
      <w:pPr>
        <w:autoSpaceDE w:val="0"/>
        <w:autoSpaceDN w:val="0"/>
        <w:adjustRightInd w:val="0"/>
        <w:jc w:val="center"/>
        <w:rPr>
          <w:b/>
          <w:bCs/>
        </w:rPr>
      </w:pPr>
      <w:r w:rsidRPr="005C6C70">
        <w:rPr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5F68C0D5" wp14:editId="50BA8691">
                <wp:simplePos x="0" y="0"/>
                <wp:positionH relativeFrom="column">
                  <wp:posOffset>-114300</wp:posOffset>
                </wp:positionH>
                <wp:positionV relativeFrom="paragraph">
                  <wp:posOffset>172085</wp:posOffset>
                </wp:positionV>
                <wp:extent cx="2743200" cy="2501265"/>
                <wp:effectExtent l="0" t="3810" r="3810" b="0"/>
                <wp:wrapNone/>
                <wp:docPr id="34" name="Прямоугольник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43200" cy="2501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C42AE40" w14:textId="77777777" w:rsidR="005C6C70" w:rsidRDefault="005C6C70" w:rsidP="005C6C70">
                            <w:pPr>
                              <w:jc w:val="both"/>
                              <w:rPr>
                                <w:bCs/>
                              </w:rPr>
                            </w:pPr>
                            <w:permStart w:id="243485290" w:edGrp="everyone"/>
                            <w:r>
                              <w:rPr>
                                <w:bCs/>
                              </w:rPr>
                              <w:t>Продавец: Комитет по управлению имуществом администрации Лотошинского муниципального района</w:t>
                            </w:r>
                          </w:p>
                          <w:p w14:paraId="6523A0B8" w14:textId="77777777" w:rsidR="005C6C70" w:rsidRDefault="005C6C70" w:rsidP="005C6C70">
                            <w:pPr>
                              <w:jc w:val="both"/>
                              <w:rPr>
                                <w:bCs/>
                              </w:rPr>
                            </w:pPr>
                            <w:r w:rsidRPr="00B90A7A">
                              <w:rPr>
                                <w:bCs/>
                              </w:rPr>
                              <w:t>Юридический адрес:</w:t>
                            </w:r>
                            <w:r>
                              <w:rPr>
                                <w:bCs/>
                              </w:rPr>
                              <w:t xml:space="preserve"> 143800, Московская область, р.п. Лотошино, ул.1-ая Льнозаводская, д.11.</w:t>
                            </w:r>
                          </w:p>
                          <w:p w14:paraId="22D99A06" w14:textId="77777777" w:rsidR="005C6C70" w:rsidRDefault="005C6C70" w:rsidP="005C6C70">
                            <w:pPr>
                              <w:jc w:val="both"/>
                              <w:rPr>
                                <w:bCs/>
                              </w:rPr>
                            </w:pPr>
                            <w:r>
                              <w:rPr>
                                <w:bCs/>
                              </w:rPr>
                              <w:t>Почтовый адрес: 143800, Московская область, Лотошинский район, р.п. Лотошино, ул.Центральная, д.18.</w:t>
                            </w:r>
                          </w:p>
                          <w:p w14:paraId="10F6903B" w14:textId="77777777" w:rsidR="005C6C70" w:rsidRDefault="005C6C70" w:rsidP="005C6C70">
                            <w:pPr>
                              <w:jc w:val="both"/>
                              <w:rPr>
                                <w:bCs/>
                              </w:rPr>
                            </w:pPr>
                            <w:r w:rsidRPr="00B90A7A">
                              <w:rPr>
                                <w:bCs/>
                              </w:rPr>
                              <w:t>Банковские реквизиты:</w:t>
                            </w:r>
                          </w:p>
                          <w:p w14:paraId="5E07D5D0" w14:textId="77777777" w:rsidR="005C6C70" w:rsidRDefault="005C6C70" w:rsidP="005C6C70">
                            <w:pPr>
                              <w:jc w:val="both"/>
                              <w:rPr>
                                <w:u w:val="single"/>
                                <w:lang w:eastAsia="ru-RU"/>
                              </w:rPr>
                            </w:pPr>
                            <w:r w:rsidRPr="00B90A7A">
                              <w:rPr>
                                <w:bCs/>
                              </w:rPr>
                              <w:t xml:space="preserve">ИНН  </w:t>
                            </w:r>
                            <w:r w:rsidRPr="00B90A7A">
                              <w:rPr>
                                <w:u w:val="single"/>
                                <w:lang w:eastAsia="ru-RU"/>
                              </w:rPr>
                              <w:t>5071000888</w:t>
                            </w:r>
                          </w:p>
                          <w:p w14:paraId="6DA2771C" w14:textId="77777777" w:rsidR="005C6C70" w:rsidRDefault="005C6C70" w:rsidP="005C6C70">
                            <w:pPr>
                              <w:jc w:val="both"/>
                              <w:rPr>
                                <w:bCs/>
                              </w:rPr>
                            </w:pPr>
                            <w:r w:rsidRPr="00B90A7A">
                              <w:rPr>
                                <w:bCs/>
                              </w:rPr>
                              <w:t xml:space="preserve">КПП  </w:t>
                            </w:r>
                            <w:r w:rsidRPr="00B90A7A">
                              <w:rPr>
                                <w:u w:val="single"/>
                                <w:lang w:eastAsia="ru-RU"/>
                              </w:rPr>
                              <w:t>507101001</w:t>
                            </w:r>
                          </w:p>
                          <w:p w14:paraId="0CC05241" w14:textId="77777777" w:rsidR="005C6C70" w:rsidRDefault="005C6C70" w:rsidP="005C6C70">
                            <w:pPr>
                              <w:jc w:val="both"/>
                            </w:pPr>
                          </w:p>
                          <w:p w14:paraId="49203C70" w14:textId="77777777" w:rsidR="005C6C70" w:rsidRDefault="005C6C70" w:rsidP="005C6C70">
                            <w:pPr>
                              <w:jc w:val="both"/>
                            </w:pPr>
                          </w:p>
                          <w:permEnd w:id="243485290"/>
                          <w:p w14:paraId="74BB70B2" w14:textId="77777777" w:rsidR="005C6C70" w:rsidRDefault="005C6C70" w:rsidP="005C6C70">
                            <w:pPr>
                              <w:jc w:val="both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4" o:spid="_x0000_s1026" style="position:absolute;left:0;text-align:left;margin-left:-9pt;margin-top:13.55pt;width:3in;height:196.9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" stroked="f">
                <v:textbox>
                  <w:txbxContent>
                    <w:p w14:paraId="3C42AE40" w14:textId="77777777" w:rsidR="005C6C70" w:rsidRDefault="005C6C70" w:rsidP="005C6C70">
                      <w:pPr>
                        <w:jc w:val="both"/>
                        <w:rPr>
                          <w:bCs/>
                        </w:rPr>
                      </w:pPr>
                      <w:permStart w:id="243485290" w:edGrp="everyone"/>
                      <w:r>
                        <w:rPr>
                          <w:bCs/>
                        </w:rPr>
                        <w:t>Продавец: Комитет по управлению имуществом администрации Лотошинского муниципального района</w:t>
                      </w:r>
                    </w:p>
                    <w:p w14:paraId="6523A0B8" w14:textId="77777777" w:rsidR="005C6C70" w:rsidRDefault="005C6C70" w:rsidP="005C6C70">
                      <w:pPr>
                        <w:jc w:val="both"/>
                        <w:rPr>
                          <w:bCs/>
                        </w:rPr>
                      </w:pPr>
                      <w:r w:rsidRPr="00B90A7A">
                        <w:rPr>
                          <w:bCs/>
                        </w:rPr>
                        <w:t>Юридический адрес:</w:t>
                      </w:r>
                      <w:r>
                        <w:rPr>
                          <w:bCs/>
                        </w:rPr>
                        <w:t xml:space="preserve"> 143800, Московская область, р.п. Лотошино, ул.1-ая Льнозаводская, д.11.</w:t>
                      </w:r>
                    </w:p>
                    <w:p w14:paraId="22D99A06" w14:textId="77777777" w:rsidR="005C6C70" w:rsidRDefault="005C6C70" w:rsidP="005C6C70">
                      <w:pPr>
                        <w:jc w:val="both"/>
                        <w:rPr>
                          <w:bCs/>
                        </w:rPr>
                      </w:pPr>
                      <w:r>
                        <w:rPr>
                          <w:bCs/>
                        </w:rPr>
                        <w:t>Почтовый адрес: 143800, Московская область, Лотошинский район, р.п. Лотошино, ул.Центральная, д.18.</w:t>
                      </w:r>
                    </w:p>
                    <w:p w14:paraId="10F6903B" w14:textId="77777777" w:rsidR="005C6C70" w:rsidRDefault="005C6C70" w:rsidP="005C6C70">
                      <w:pPr>
                        <w:jc w:val="both"/>
                        <w:rPr>
                          <w:bCs/>
                        </w:rPr>
                      </w:pPr>
                      <w:r w:rsidRPr="00B90A7A">
                        <w:rPr>
                          <w:bCs/>
                        </w:rPr>
                        <w:t>Банковские реквизиты:</w:t>
                      </w:r>
                    </w:p>
                    <w:p w14:paraId="5E07D5D0" w14:textId="77777777" w:rsidR="005C6C70" w:rsidRDefault="005C6C70" w:rsidP="005C6C70">
                      <w:pPr>
                        <w:jc w:val="both"/>
                        <w:rPr>
                          <w:u w:val="single"/>
                          <w:lang w:eastAsia="ru-RU"/>
                        </w:rPr>
                      </w:pPr>
                      <w:r w:rsidRPr="00B90A7A">
                        <w:rPr>
                          <w:bCs/>
                        </w:rPr>
                        <w:t xml:space="preserve">ИНН  </w:t>
                      </w:r>
                      <w:r w:rsidRPr="00B90A7A">
                        <w:rPr>
                          <w:u w:val="single"/>
                          <w:lang w:eastAsia="ru-RU"/>
                        </w:rPr>
                        <w:t>5071000888</w:t>
                      </w:r>
                    </w:p>
                    <w:p w14:paraId="6DA2771C" w14:textId="77777777" w:rsidR="005C6C70" w:rsidRDefault="005C6C70" w:rsidP="005C6C70">
                      <w:pPr>
                        <w:jc w:val="both"/>
                        <w:rPr>
                          <w:bCs/>
                        </w:rPr>
                      </w:pPr>
                      <w:r w:rsidRPr="00B90A7A">
                        <w:rPr>
                          <w:bCs/>
                        </w:rPr>
                        <w:t xml:space="preserve">КПП  </w:t>
                      </w:r>
                      <w:r w:rsidRPr="00B90A7A">
                        <w:rPr>
                          <w:u w:val="single"/>
                          <w:lang w:eastAsia="ru-RU"/>
                        </w:rPr>
                        <w:t>507101001</w:t>
                      </w:r>
                    </w:p>
                    <w:p w14:paraId="0CC05241" w14:textId="77777777" w:rsidR="005C6C70" w:rsidRDefault="005C6C70" w:rsidP="005C6C70">
                      <w:pPr>
                        <w:jc w:val="both"/>
                      </w:pPr>
                    </w:p>
                    <w:p w14:paraId="49203C70" w14:textId="77777777" w:rsidR="005C6C70" w:rsidRDefault="005C6C70" w:rsidP="005C6C70">
                      <w:pPr>
                        <w:jc w:val="both"/>
                      </w:pPr>
                    </w:p>
                    <w:permEnd w:id="243485290"/>
                    <w:p w14:paraId="74BB70B2" w14:textId="77777777" w:rsidR="005C6C70" w:rsidRDefault="005C6C70" w:rsidP="005C6C70">
                      <w:pPr>
                        <w:jc w:val="both"/>
                      </w:pPr>
                    </w:p>
                  </w:txbxContent>
                </v:textbox>
              </v:rect>
            </w:pict>
          </mc:Fallback>
        </mc:AlternateContent>
      </w:r>
    </w:p>
    <w:p w14:paraId="57CE86FB" w14:textId="77777777" w:rsidR="005C6C70" w:rsidRPr="005C6C70" w:rsidRDefault="005C6C70" w:rsidP="005C6C70">
      <w:pPr>
        <w:autoSpaceDE w:val="0"/>
        <w:autoSpaceDN w:val="0"/>
        <w:adjustRightInd w:val="0"/>
        <w:jc w:val="center"/>
        <w:rPr>
          <w:b/>
          <w:bCs/>
        </w:rPr>
      </w:pPr>
      <w:r w:rsidRPr="005C6C70">
        <w:rPr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1EC944B1" wp14:editId="2A5CEFE0">
                <wp:simplePos x="0" y="0"/>
                <wp:positionH relativeFrom="column">
                  <wp:posOffset>2967990</wp:posOffset>
                </wp:positionH>
                <wp:positionV relativeFrom="paragraph">
                  <wp:posOffset>13969</wp:posOffset>
                </wp:positionV>
                <wp:extent cx="2971800" cy="2162175"/>
                <wp:effectExtent l="0" t="0" r="0" b="9525"/>
                <wp:wrapNone/>
                <wp:docPr id="35" name="Прямоугольник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71800" cy="2162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DF5EF7" w14:textId="77777777" w:rsidR="005C6C70" w:rsidRDefault="005C6C70" w:rsidP="005C6C70">
                            <w:pPr>
                              <w:rPr>
                                <w:color w:val="000000"/>
                                <w:lang w:eastAsia="ru-RU"/>
                              </w:rPr>
                            </w:pPr>
                            <w:permStart w:id="399798046" w:edGrp="everyone"/>
                            <w:r w:rsidRPr="00BF7D71">
                              <w:rPr>
                                <w:bCs/>
                              </w:rPr>
                              <w:t xml:space="preserve">Покупатель: </w:t>
                            </w:r>
                            <w:r>
                              <w:rPr>
                                <w:b/>
                                <w:color w:val="000000"/>
                                <w:lang w:eastAsia="ru-RU"/>
                              </w:rPr>
                              <w:t>_______________</w:t>
                            </w:r>
                            <w:r>
                              <w:rPr>
                                <w:color w:val="000000"/>
                                <w:lang w:eastAsia="ru-RU"/>
                              </w:rPr>
                              <w:t xml:space="preserve">, </w:t>
                            </w:r>
                          </w:p>
                          <w:p w14:paraId="754AFEC5" w14:textId="77777777" w:rsidR="005C6C70" w:rsidRDefault="005C6C70" w:rsidP="005C6C70">
                            <w:pPr>
                              <w:rPr>
                                <w:color w:val="000000"/>
                                <w:lang w:eastAsia="ru-RU"/>
                              </w:rPr>
                            </w:pPr>
                            <w:r>
                              <w:rPr>
                                <w:color w:val="000000"/>
                                <w:lang w:eastAsia="ru-RU"/>
                              </w:rPr>
                              <w:t xml:space="preserve">паспорт ______________, выдан _________________ _____________, код подразделения: ____________, </w:t>
                            </w:r>
                          </w:p>
                          <w:p w14:paraId="591CD1FD" w14:textId="77777777" w:rsidR="005C6C70" w:rsidRDefault="005C6C70" w:rsidP="005C6C70">
                            <w:pPr>
                              <w:rPr>
                                <w:color w:val="000000"/>
                                <w:lang w:eastAsia="ru-RU"/>
                              </w:rPr>
                            </w:pPr>
                            <w:r>
                              <w:rPr>
                                <w:bCs/>
                              </w:rPr>
                              <w:t>Почтовый адрес</w:t>
                            </w:r>
                            <w:r>
                              <w:rPr>
                                <w:color w:val="000000"/>
                                <w:lang w:eastAsia="ru-RU"/>
                              </w:rPr>
                              <w:t>: ______________________</w:t>
                            </w:r>
                          </w:p>
                          <w:permEnd w:id="399798046"/>
                          <w:p w14:paraId="41B0ABA7" w14:textId="77777777" w:rsidR="005C6C70" w:rsidRPr="00BF7D71" w:rsidRDefault="005C6C70" w:rsidP="005C6C70">
                            <w:pPr>
                              <w:rPr>
                                <w:color w:val="00000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5" o:spid="_x0000_s1027" style="position:absolute;left:0;text-align:left;margin-left:233.7pt;margin-top:1.1pt;width:234pt;height:170.2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" stroked="f">
                <v:textbox>
                  <w:txbxContent>
                    <w:p w14:paraId="55DF5EF7" w14:textId="77777777" w:rsidR="005C6C70" w:rsidRDefault="005C6C70" w:rsidP="005C6C70">
                      <w:pPr>
                        <w:rPr>
                          <w:color w:val="000000"/>
                          <w:lang w:eastAsia="ru-RU"/>
                        </w:rPr>
                      </w:pPr>
                      <w:permStart w:id="399798046" w:edGrp="everyone"/>
                      <w:r w:rsidRPr="00BF7D71">
                        <w:rPr>
                          <w:bCs/>
                        </w:rPr>
                        <w:t xml:space="preserve">Покупатель: </w:t>
                      </w:r>
                      <w:r>
                        <w:rPr>
                          <w:b/>
                          <w:color w:val="000000"/>
                          <w:lang w:eastAsia="ru-RU"/>
                        </w:rPr>
                        <w:t>_______________</w:t>
                      </w:r>
                      <w:r>
                        <w:rPr>
                          <w:color w:val="000000"/>
                          <w:lang w:eastAsia="ru-RU"/>
                        </w:rPr>
                        <w:t xml:space="preserve">, </w:t>
                      </w:r>
                    </w:p>
                    <w:p w14:paraId="754AFEC5" w14:textId="77777777" w:rsidR="005C6C70" w:rsidRDefault="005C6C70" w:rsidP="005C6C70">
                      <w:pPr>
                        <w:rPr>
                          <w:color w:val="000000"/>
                          <w:lang w:eastAsia="ru-RU"/>
                        </w:rPr>
                      </w:pPr>
                      <w:r>
                        <w:rPr>
                          <w:color w:val="000000"/>
                          <w:lang w:eastAsia="ru-RU"/>
                        </w:rPr>
                        <w:t xml:space="preserve">паспорт ______________, выдан _________________ _____________, код подразделения: ____________, </w:t>
                      </w:r>
                    </w:p>
                    <w:p w14:paraId="591CD1FD" w14:textId="77777777" w:rsidR="005C6C70" w:rsidRDefault="005C6C70" w:rsidP="005C6C70">
                      <w:pPr>
                        <w:rPr>
                          <w:color w:val="000000"/>
                          <w:lang w:eastAsia="ru-RU"/>
                        </w:rPr>
                      </w:pPr>
                      <w:r>
                        <w:rPr>
                          <w:bCs/>
                        </w:rPr>
                        <w:t>Почтовый адрес</w:t>
                      </w:r>
                      <w:r>
                        <w:rPr>
                          <w:color w:val="000000"/>
                          <w:lang w:eastAsia="ru-RU"/>
                        </w:rPr>
                        <w:t>: ______________________</w:t>
                      </w:r>
                    </w:p>
                    <w:permEnd w:id="399798046"/>
                    <w:p w14:paraId="41B0ABA7" w14:textId="77777777" w:rsidR="005C6C70" w:rsidRPr="00BF7D71" w:rsidRDefault="005C6C70" w:rsidP="005C6C70">
                      <w:pPr>
                        <w:rPr>
                          <w:color w:val="000000"/>
                          <w:lang w:eastAsia="ru-RU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291D24BA" w14:textId="77777777" w:rsidR="005C6C70" w:rsidRPr="005C6C70" w:rsidRDefault="005C6C70" w:rsidP="005C6C70">
      <w:pPr>
        <w:autoSpaceDE w:val="0"/>
        <w:autoSpaceDN w:val="0"/>
        <w:adjustRightInd w:val="0"/>
        <w:jc w:val="center"/>
        <w:rPr>
          <w:b/>
          <w:bCs/>
        </w:rPr>
      </w:pPr>
    </w:p>
    <w:p w14:paraId="5E16A95E" w14:textId="77777777" w:rsidR="005C6C70" w:rsidRPr="005C6C70" w:rsidRDefault="005C6C70" w:rsidP="005C6C70">
      <w:pPr>
        <w:autoSpaceDE w:val="0"/>
        <w:autoSpaceDN w:val="0"/>
        <w:adjustRightInd w:val="0"/>
        <w:jc w:val="center"/>
        <w:rPr>
          <w:b/>
          <w:bCs/>
        </w:rPr>
      </w:pPr>
    </w:p>
    <w:p w14:paraId="266C6506" w14:textId="77777777" w:rsidR="005C6C70" w:rsidRPr="005C6C70" w:rsidRDefault="005C6C70" w:rsidP="005C6C70">
      <w:pPr>
        <w:autoSpaceDE w:val="0"/>
        <w:autoSpaceDN w:val="0"/>
        <w:adjustRightInd w:val="0"/>
        <w:jc w:val="center"/>
        <w:rPr>
          <w:b/>
          <w:bCs/>
        </w:rPr>
      </w:pPr>
    </w:p>
    <w:p w14:paraId="276C63E8" w14:textId="77777777" w:rsidR="005C6C70" w:rsidRPr="005C6C70" w:rsidRDefault="005C6C70" w:rsidP="005C6C70">
      <w:pPr>
        <w:autoSpaceDE w:val="0"/>
        <w:autoSpaceDN w:val="0"/>
        <w:adjustRightInd w:val="0"/>
        <w:jc w:val="center"/>
        <w:rPr>
          <w:b/>
          <w:bCs/>
        </w:rPr>
      </w:pPr>
    </w:p>
    <w:p w14:paraId="04419520" w14:textId="77777777" w:rsidR="005C6C70" w:rsidRPr="005C6C70" w:rsidRDefault="005C6C70" w:rsidP="005C6C70">
      <w:pPr>
        <w:autoSpaceDE w:val="0"/>
        <w:autoSpaceDN w:val="0"/>
        <w:adjustRightInd w:val="0"/>
        <w:jc w:val="center"/>
        <w:rPr>
          <w:b/>
          <w:bCs/>
        </w:rPr>
      </w:pPr>
    </w:p>
    <w:p w14:paraId="630297EF" w14:textId="77777777" w:rsidR="005C6C70" w:rsidRPr="005C6C70" w:rsidRDefault="005C6C70" w:rsidP="005C6C70">
      <w:pPr>
        <w:autoSpaceDE w:val="0"/>
        <w:autoSpaceDN w:val="0"/>
        <w:adjustRightInd w:val="0"/>
        <w:jc w:val="center"/>
        <w:rPr>
          <w:b/>
          <w:bCs/>
        </w:rPr>
      </w:pPr>
    </w:p>
    <w:p w14:paraId="758B8536" w14:textId="77777777" w:rsidR="005C6C70" w:rsidRPr="005C6C70" w:rsidRDefault="005C6C70" w:rsidP="005C6C70">
      <w:pPr>
        <w:autoSpaceDE w:val="0"/>
        <w:autoSpaceDN w:val="0"/>
        <w:adjustRightInd w:val="0"/>
        <w:jc w:val="center"/>
        <w:rPr>
          <w:b/>
          <w:bCs/>
        </w:rPr>
      </w:pPr>
    </w:p>
    <w:p w14:paraId="04825D36" w14:textId="77777777" w:rsidR="005C6C70" w:rsidRPr="005C6C70" w:rsidRDefault="005C6C70" w:rsidP="005C6C70">
      <w:pPr>
        <w:autoSpaceDE w:val="0"/>
        <w:autoSpaceDN w:val="0"/>
        <w:adjustRightInd w:val="0"/>
        <w:jc w:val="center"/>
        <w:rPr>
          <w:b/>
          <w:bCs/>
        </w:rPr>
      </w:pPr>
    </w:p>
    <w:p w14:paraId="183E8602" w14:textId="77777777" w:rsidR="005C6C70" w:rsidRPr="005C6C70" w:rsidRDefault="005C6C70" w:rsidP="005C6C70">
      <w:pPr>
        <w:autoSpaceDE w:val="0"/>
        <w:autoSpaceDN w:val="0"/>
        <w:adjustRightInd w:val="0"/>
        <w:jc w:val="both"/>
        <w:rPr>
          <w:bCs/>
          <w:u w:val="single"/>
        </w:rPr>
      </w:pPr>
    </w:p>
    <w:p w14:paraId="31A7C6B4" w14:textId="77777777" w:rsidR="005C6C70" w:rsidRPr="005C6C70" w:rsidRDefault="005C6C70" w:rsidP="005C6C70">
      <w:pPr>
        <w:autoSpaceDE w:val="0"/>
        <w:autoSpaceDN w:val="0"/>
        <w:adjustRightInd w:val="0"/>
        <w:jc w:val="both"/>
        <w:rPr>
          <w:bCs/>
        </w:rPr>
      </w:pPr>
    </w:p>
    <w:p w14:paraId="0C7EC847" w14:textId="77777777" w:rsidR="005C6C70" w:rsidRPr="005C6C70" w:rsidRDefault="005C6C70" w:rsidP="005C6C70">
      <w:pPr>
        <w:autoSpaceDE w:val="0"/>
        <w:autoSpaceDN w:val="0"/>
        <w:adjustRightInd w:val="0"/>
        <w:jc w:val="both"/>
        <w:rPr>
          <w:bCs/>
        </w:rPr>
      </w:pPr>
    </w:p>
    <w:p w14:paraId="76D5F9F2" w14:textId="77777777" w:rsidR="005C6C70" w:rsidRPr="005C6C70" w:rsidRDefault="005C6C70" w:rsidP="005C6C70">
      <w:pPr>
        <w:autoSpaceDE w:val="0"/>
        <w:autoSpaceDN w:val="0"/>
        <w:adjustRightInd w:val="0"/>
        <w:jc w:val="both"/>
        <w:rPr>
          <w:bCs/>
        </w:rPr>
      </w:pPr>
    </w:p>
    <w:p w14:paraId="09E2B4ED" w14:textId="77777777" w:rsidR="005C6C70" w:rsidRPr="005C6C70" w:rsidRDefault="005C6C70" w:rsidP="005C6C70">
      <w:pPr>
        <w:autoSpaceDE w:val="0"/>
        <w:autoSpaceDN w:val="0"/>
        <w:adjustRightInd w:val="0"/>
        <w:jc w:val="both"/>
        <w:rPr>
          <w:bCs/>
        </w:rPr>
      </w:pPr>
    </w:p>
    <w:p w14:paraId="0F80C16D" w14:textId="77777777" w:rsidR="005C6C70" w:rsidRPr="005C6C70" w:rsidRDefault="005C6C70" w:rsidP="005C6C70">
      <w:pPr>
        <w:autoSpaceDE w:val="0"/>
        <w:autoSpaceDN w:val="0"/>
        <w:adjustRightInd w:val="0"/>
        <w:jc w:val="center"/>
        <w:rPr>
          <w:b/>
          <w:bCs/>
        </w:rPr>
      </w:pPr>
      <w:r w:rsidRPr="005C6C70">
        <w:rPr>
          <w:b/>
          <w:bCs/>
        </w:rPr>
        <w:t>10. Подписи Сторон</w:t>
      </w:r>
    </w:p>
    <w:p w14:paraId="598927B8" w14:textId="77777777" w:rsidR="005C6C70" w:rsidRPr="005C6C70" w:rsidRDefault="005C6C70" w:rsidP="005C6C70">
      <w:pPr>
        <w:autoSpaceDE w:val="0"/>
        <w:autoSpaceDN w:val="0"/>
        <w:adjustRightInd w:val="0"/>
        <w:rPr>
          <w:b/>
          <w:bCs/>
        </w:rPr>
      </w:pPr>
    </w:p>
    <w:p w14:paraId="7DC5B5BA" w14:textId="77777777" w:rsidR="005C6C70" w:rsidRPr="005C6C70" w:rsidRDefault="005C6C70" w:rsidP="005C6C70">
      <w:pPr>
        <w:autoSpaceDE w:val="0"/>
        <w:autoSpaceDN w:val="0"/>
        <w:adjustRightInd w:val="0"/>
        <w:jc w:val="both"/>
        <w:rPr>
          <w:bCs/>
        </w:rPr>
      </w:pPr>
      <w:r w:rsidRPr="005C6C70">
        <w:rPr>
          <w:bCs/>
        </w:rPr>
        <w:t>Продавец:                                                                              Покупатель:</w:t>
      </w:r>
    </w:p>
    <w:p w14:paraId="24D99263" w14:textId="77777777" w:rsidR="005C6C70" w:rsidRPr="005C6C70" w:rsidRDefault="005C6C70" w:rsidP="005C6C70">
      <w:pPr>
        <w:autoSpaceDE w:val="0"/>
        <w:autoSpaceDN w:val="0"/>
        <w:adjustRightInd w:val="0"/>
        <w:jc w:val="both"/>
        <w:rPr>
          <w:bCs/>
        </w:rPr>
      </w:pPr>
    </w:p>
    <w:p w14:paraId="49D1B682" w14:textId="77777777" w:rsidR="005C6C70" w:rsidRPr="005C6C70" w:rsidRDefault="005C6C70" w:rsidP="005C6C70">
      <w:pPr>
        <w:autoSpaceDE w:val="0"/>
        <w:autoSpaceDN w:val="0"/>
        <w:adjustRightInd w:val="0"/>
        <w:jc w:val="both"/>
        <w:rPr>
          <w:bCs/>
        </w:rPr>
      </w:pPr>
      <w:r w:rsidRPr="005C6C70">
        <w:rPr>
          <w:bCs/>
        </w:rPr>
        <w:t>Председатель комитета                                                        Гражданин  РФ</w:t>
      </w:r>
    </w:p>
    <w:p w14:paraId="0D536B34" w14:textId="77777777" w:rsidR="005C6C70" w:rsidRPr="005C6C70" w:rsidRDefault="005C6C70" w:rsidP="005C6C70">
      <w:pPr>
        <w:autoSpaceDE w:val="0"/>
        <w:autoSpaceDN w:val="0"/>
        <w:adjustRightInd w:val="0"/>
        <w:jc w:val="both"/>
        <w:rPr>
          <w:bCs/>
        </w:rPr>
      </w:pPr>
      <w:r w:rsidRPr="005C6C70">
        <w:rPr>
          <w:bCs/>
        </w:rPr>
        <w:t xml:space="preserve">по управлению имуществом  </w:t>
      </w:r>
    </w:p>
    <w:p w14:paraId="5444526D" w14:textId="77777777" w:rsidR="005C6C70" w:rsidRPr="005C6C70" w:rsidRDefault="005C6C70" w:rsidP="005C6C70">
      <w:pPr>
        <w:autoSpaceDE w:val="0"/>
        <w:autoSpaceDN w:val="0"/>
        <w:adjustRightInd w:val="0"/>
        <w:jc w:val="both"/>
        <w:rPr>
          <w:bCs/>
        </w:rPr>
      </w:pPr>
    </w:p>
    <w:p w14:paraId="5C1B03B3" w14:textId="77777777" w:rsidR="005C6C70" w:rsidRPr="005C6C70" w:rsidRDefault="005C6C70" w:rsidP="005C6C70">
      <w:pPr>
        <w:autoSpaceDE w:val="0"/>
        <w:autoSpaceDN w:val="0"/>
        <w:adjustRightInd w:val="0"/>
        <w:jc w:val="both"/>
      </w:pPr>
      <w:r w:rsidRPr="005C6C70">
        <w:rPr>
          <w:bCs/>
        </w:rPr>
        <w:t xml:space="preserve">_______________ В.Я.Козловский                                     ______________ </w:t>
      </w:r>
    </w:p>
    <w:p w14:paraId="1369DDA5" w14:textId="77777777" w:rsidR="005C6C70" w:rsidRPr="005C6C70" w:rsidRDefault="005C6C70" w:rsidP="005C6C70"/>
    <w:p w14:paraId="4D0711B4" w14:textId="77777777" w:rsidR="009E48EA" w:rsidRPr="002B1734" w:rsidRDefault="009E48EA" w:rsidP="008D3265">
      <w:pPr>
        <w:jc w:val="both"/>
        <w:rPr>
          <w:b/>
        </w:rPr>
      </w:pPr>
    </w:p>
    <w:permEnd w:id="948109953"/>
    <w:p w14:paraId="75746116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54" w:name="_Toc478656968"/>
      <w:r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54"/>
    </w:p>
    <w:p w14:paraId="0CBD8C45" w14:textId="77777777" w:rsidR="008D3265" w:rsidRPr="002B1734" w:rsidRDefault="008D3265" w:rsidP="00695D11">
      <w:pPr>
        <w:rPr>
          <w:b/>
        </w:rPr>
      </w:pPr>
    </w:p>
    <w:p w14:paraId="5EBAEF88" w14:textId="77777777" w:rsidR="008D3265" w:rsidRPr="002B1734" w:rsidRDefault="008D3265" w:rsidP="008D3265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448424A6" w14:textId="77777777" w:rsidR="008D3265" w:rsidRPr="002B1734" w:rsidRDefault="008D3265" w:rsidP="008D3265">
      <w:pPr>
        <w:rPr>
          <w:b/>
          <w:sz w:val="32"/>
          <w:szCs w:val="32"/>
        </w:rPr>
      </w:pPr>
    </w:p>
    <w:p w14:paraId="1C7ED1E5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</w:p>
    <w:p w14:paraId="4846ECA6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776" behindDoc="1" locked="0" layoutInCell="1" allowOverlap="1" wp14:anchorId="3480E2DE" wp14:editId="4F8C2934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4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F518CB" w14:textId="77777777" w:rsidR="002564EA" w:rsidRDefault="002564EA" w:rsidP="008D3265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type w14:anchorId="3480E2DE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8" type="#_x0000_t202" style="position:absolute;left:0;text-align:left;margin-left:30pt;margin-top:14.8pt;width:409.5pt;height:303.75pt;z-index:-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" filled="f" stroked="f">
                <o:lock v:ext="edit" shapetype="t"/>
                <v:textbox style="mso-fit-shape-to-text:t">
                  <w:txbxContent>
                    <w:p w14:paraId="4BF518CB" w14:textId="77777777" w:rsidR="002564EA" w:rsidRDefault="002564EA" w:rsidP="008D3265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Pr="002B1734">
        <w:rPr>
          <w:b/>
          <w:sz w:val="32"/>
          <w:szCs w:val="32"/>
          <w:lang w:eastAsia="ru-RU"/>
        </w:rPr>
        <w:t>ДОВЕРЕННОСТЬ</w:t>
      </w:r>
    </w:p>
    <w:p w14:paraId="63F16775" w14:textId="77777777" w:rsidR="008D3265" w:rsidRPr="002B1734" w:rsidRDefault="008D3265" w:rsidP="008D3265">
      <w:pPr>
        <w:rPr>
          <w:b/>
          <w:bCs/>
          <w:sz w:val="22"/>
          <w:szCs w:val="22"/>
        </w:rPr>
      </w:pPr>
    </w:p>
    <w:p w14:paraId="3F1AD476" w14:textId="77777777" w:rsidR="008D3265" w:rsidRPr="002B1734" w:rsidRDefault="008D3265" w:rsidP="008D3265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3558E5C" w14:textId="77777777" w:rsidR="008D3265" w:rsidRPr="002B1734" w:rsidRDefault="008D3265" w:rsidP="008D3265">
      <w:pPr>
        <w:jc w:val="center"/>
      </w:pPr>
    </w:p>
    <w:p w14:paraId="04430A96" w14:textId="2683DCC2" w:rsidR="008D3265" w:rsidRPr="002B1734" w:rsidRDefault="008D3265" w:rsidP="008D3265">
      <w:pPr>
        <w:rPr>
          <w:sz w:val="20"/>
        </w:rPr>
      </w:pPr>
      <w:r w:rsidRPr="002B1734">
        <w:rPr>
          <w:sz w:val="28"/>
          <w:szCs w:val="28"/>
        </w:rPr>
        <w:t>_________________________________________</w:t>
      </w:r>
      <w:r w:rsidR="004A3A41">
        <w:rPr>
          <w:sz w:val="28"/>
          <w:szCs w:val="28"/>
        </w:rPr>
        <w:t>______________________________</w:t>
      </w:r>
    </w:p>
    <w:p w14:paraId="1AF9C196" w14:textId="0421E7C0" w:rsidR="008D3265" w:rsidRPr="002B1734" w:rsidRDefault="008D3265" w:rsidP="008D3265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="009E5FF9">
        <w:rPr>
          <w:sz w:val="20"/>
        </w:rPr>
        <w:t>(Ф.И.О. гражданина</w:t>
      </w:r>
      <w:r w:rsidRPr="002B1734">
        <w:rPr>
          <w:sz w:val="20"/>
        </w:rPr>
        <w:t>)</w:t>
      </w:r>
    </w:p>
    <w:p w14:paraId="7A844798" w14:textId="2D45F090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___________________________________________________________</w:t>
      </w:r>
      <w:r w:rsidR="004A3A41">
        <w:rPr>
          <w:sz w:val="28"/>
          <w:szCs w:val="28"/>
        </w:rPr>
        <w:t>____________</w:t>
      </w:r>
    </w:p>
    <w:p w14:paraId="3FBB8396" w14:textId="77777777" w:rsidR="008D3265" w:rsidRPr="002B1734" w:rsidRDefault="008D3265" w:rsidP="008D3265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17B3E497" w14:textId="655BC818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представителем_______________________________________________________</w:t>
      </w:r>
      <w:r w:rsidR="004A3A41">
        <w:rPr>
          <w:sz w:val="28"/>
          <w:szCs w:val="28"/>
        </w:rPr>
        <w:t>__</w:t>
      </w:r>
    </w:p>
    <w:p w14:paraId="6B553930" w14:textId="01EF4831" w:rsidR="008D3265" w:rsidRPr="002B1734" w:rsidRDefault="008D3265" w:rsidP="008D3265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="002168DA">
        <w:rPr>
          <w:sz w:val="20"/>
        </w:rPr>
        <w:t>(Ф.И.О. гражданина</w:t>
      </w:r>
      <w:r w:rsidRPr="002B1734">
        <w:rPr>
          <w:sz w:val="20"/>
        </w:rPr>
        <w:t>)</w:t>
      </w:r>
    </w:p>
    <w:p w14:paraId="3F7FD974" w14:textId="57AE3D9C" w:rsidR="008D3265" w:rsidRPr="002B1734" w:rsidRDefault="008D3265" w:rsidP="008D3265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EC339D">
        <w:rPr>
          <w:b/>
          <w:sz w:val="28"/>
          <w:szCs w:val="28"/>
        </w:rPr>
        <w:t>купли-продажи</w:t>
      </w:r>
      <w:r w:rsidRPr="002B1734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Объект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 (лот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) аукциона </w:t>
      </w:r>
      <w:r w:rsidRPr="002B1734">
        <w:rPr>
          <w:sz w:val="28"/>
          <w:szCs w:val="28"/>
        </w:rPr>
        <w:t>№</w:t>
      </w:r>
      <w:r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 w:rsidR="00EC339D">
        <w:rPr>
          <w:sz w:val="28"/>
          <w:szCs w:val="28"/>
        </w:rPr>
        <w:t>________</w:t>
      </w:r>
      <w:r w:rsidRPr="002B1734">
        <w:rPr>
          <w:sz w:val="28"/>
          <w:szCs w:val="28"/>
        </w:rPr>
        <w:t>_________, площадью_______ кв.м.</w:t>
      </w:r>
    </w:p>
    <w:p w14:paraId="26C60A17" w14:textId="77777777" w:rsidR="008D3265" w:rsidRPr="002B1734" w:rsidRDefault="008D3265" w:rsidP="008D3265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167DCAC2" w14:textId="33AD7A2B" w:rsidR="008D3265" w:rsidRPr="002B1734" w:rsidRDefault="008D3265" w:rsidP="008D3265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</w:t>
      </w:r>
      <w:r w:rsidR="00DE6D12">
        <w:rPr>
          <w:sz w:val="28"/>
          <w:szCs w:val="28"/>
        </w:rPr>
        <w:t xml:space="preserve">Объект (лот) аукциона, подавать   </w:t>
      </w:r>
      <w:r w:rsidR="00DE6D12">
        <w:rPr>
          <w:sz w:val="28"/>
          <w:szCs w:val="28"/>
        </w:rPr>
        <w:br/>
      </w:r>
      <w:r w:rsidRPr="002B1734">
        <w:rPr>
          <w:sz w:val="28"/>
          <w:szCs w:val="28"/>
        </w:rPr>
        <w:t xml:space="preserve">и подписывать заявку установленного образца с пакетом документов, участвовать </w:t>
      </w:r>
      <w:r w:rsidR="00DE6D12">
        <w:rPr>
          <w:sz w:val="28"/>
          <w:szCs w:val="28"/>
        </w:rPr>
        <w:br/>
      </w:r>
      <w:r w:rsidRPr="002B1734">
        <w:rPr>
          <w:sz w:val="28"/>
          <w:szCs w:val="28"/>
        </w:rPr>
        <w:t xml:space="preserve">в аукционе, определять цену, подписывать протоколы, по итогам аукциона заключать договор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 xml:space="preserve"> земельного участка, подписывать акт приема-передачи, </w:t>
      </w:r>
      <w:r w:rsidR="00DE6D12">
        <w:rPr>
          <w:sz w:val="28"/>
          <w:szCs w:val="28"/>
        </w:rPr>
        <w:br/>
      </w:r>
      <w:r w:rsidRPr="002B1734">
        <w:rPr>
          <w:sz w:val="28"/>
          <w:szCs w:val="28"/>
        </w:rPr>
        <w:t xml:space="preserve">а также представлять соответствующий пакет документов для государственной регистрации договора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>.</w:t>
      </w:r>
    </w:p>
    <w:p w14:paraId="72D82301" w14:textId="77777777" w:rsidR="008D3265" w:rsidRPr="00824F5A" w:rsidRDefault="008D3265" w:rsidP="008D3265">
      <w:pPr>
        <w:jc w:val="both"/>
        <w:rPr>
          <w:sz w:val="28"/>
          <w:szCs w:val="28"/>
        </w:rPr>
      </w:pPr>
    </w:p>
    <w:p w14:paraId="68C3D5D9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14:paraId="3BEFC2AB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14:paraId="780BF5FB" w14:textId="77777777" w:rsidR="008D3265" w:rsidRPr="00824F5A" w:rsidRDefault="008D3265" w:rsidP="008D3265">
      <w:pPr>
        <w:rPr>
          <w:sz w:val="28"/>
          <w:szCs w:val="28"/>
        </w:rPr>
      </w:pPr>
    </w:p>
    <w:p w14:paraId="7DE8928B" w14:textId="77777777" w:rsidR="008D3265" w:rsidRPr="00824F5A" w:rsidRDefault="008D3265" w:rsidP="008D3265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5E4AE225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79D284D2" w14:textId="77777777" w:rsidR="008D3265" w:rsidRPr="00824F5A" w:rsidRDefault="008D3265" w:rsidP="008D3265">
      <w:pPr>
        <w:rPr>
          <w:sz w:val="28"/>
          <w:szCs w:val="28"/>
        </w:rPr>
      </w:pPr>
    </w:p>
    <w:p w14:paraId="1C3E7543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3254051" w14:textId="77777777" w:rsidR="008D3265" w:rsidRPr="00824F5A" w:rsidRDefault="008D3265" w:rsidP="008D3265">
      <w:pPr>
        <w:rPr>
          <w:sz w:val="32"/>
          <w:szCs w:val="32"/>
        </w:rPr>
      </w:pPr>
    </w:p>
    <w:p w14:paraId="67212702" w14:textId="77777777" w:rsidR="008D3265" w:rsidRPr="00824F5A" w:rsidRDefault="008D3265" w:rsidP="008D3265">
      <w:pPr>
        <w:rPr>
          <w:sz w:val="32"/>
          <w:szCs w:val="32"/>
        </w:rPr>
      </w:pPr>
    </w:p>
    <w:p w14:paraId="7DE271C8" w14:textId="77777777" w:rsidR="008D3265" w:rsidRPr="00824F5A" w:rsidRDefault="008D3265" w:rsidP="008D3265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733401BC" w14:textId="77777777" w:rsidR="008D3265" w:rsidRPr="00824F5A" w:rsidRDefault="008D3265" w:rsidP="008D3265">
      <w:pPr>
        <w:ind w:left="-567" w:right="-567" w:firstLine="567"/>
        <w:rPr>
          <w:sz w:val="20"/>
          <w:szCs w:val="20"/>
        </w:rPr>
      </w:pPr>
    </w:p>
    <w:p w14:paraId="2D3381B5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2C03D2B3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</w:p>
    <w:p w14:paraId="29B6DD9E" w14:textId="77777777" w:rsidR="008D3265" w:rsidRPr="00824F5A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334F750F" w14:textId="77777777" w:rsidR="008D3265" w:rsidRPr="002B1734" w:rsidRDefault="008D3265" w:rsidP="008D3265">
      <w:pPr>
        <w:jc w:val="both"/>
      </w:pPr>
    </w:p>
    <w:p w14:paraId="0A4A8FE0" w14:textId="77777777" w:rsidR="008D3265" w:rsidRPr="002B1734" w:rsidRDefault="008D3265" w:rsidP="008D3265">
      <w:pPr>
        <w:jc w:val="both"/>
      </w:pPr>
    </w:p>
    <w:p w14:paraId="697E4C87" w14:textId="77777777" w:rsidR="008D3265" w:rsidRPr="002B1734" w:rsidRDefault="008D3265" w:rsidP="008D3265">
      <w:pPr>
        <w:jc w:val="both"/>
        <w:rPr>
          <w:sz w:val="20"/>
          <w:szCs w:val="20"/>
        </w:rPr>
      </w:pPr>
    </w:p>
    <w:p w14:paraId="2D4AD42D" w14:textId="77777777" w:rsidR="008D3265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2ABA82DD" w14:textId="77777777" w:rsidR="008D3265" w:rsidRPr="005C2A04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503B1AD2" w14:textId="77777777" w:rsidR="008D3265" w:rsidRPr="006C5ABE" w:rsidRDefault="008D3265" w:rsidP="008D3265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0680CF85" w14:textId="77777777" w:rsidR="008D3265" w:rsidRDefault="008D3265" w:rsidP="008D3265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7528C729" w14:textId="77777777" w:rsidR="008D3265" w:rsidRPr="00D46AFE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5" w:name="_Toc478656969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55"/>
    </w:p>
    <w:p w14:paraId="386D7711" w14:textId="77777777" w:rsidR="008D3265" w:rsidRDefault="008D3265" w:rsidP="008D3265">
      <w:pPr>
        <w:jc w:val="both"/>
        <w:rPr>
          <w:sz w:val="16"/>
          <w:szCs w:val="16"/>
        </w:rPr>
      </w:pPr>
    </w:p>
    <w:p w14:paraId="5A7D94BA" w14:textId="77777777" w:rsidR="008D3265" w:rsidRDefault="008D3265" w:rsidP="008D3265">
      <w:pPr>
        <w:jc w:val="both"/>
        <w:rPr>
          <w:sz w:val="16"/>
          <w:szCs w:val="16"/>
        </w:rPr>
      </w:pPr>
    </w:p>
    <w:p w14:paraId="1EBF7D56" w14:textId="77777777" w:rsidR="008D3265" w:rsidRPr="00D46AFE" w:rsidRDefault="008D3265" w:rsidP="008D3265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333816F2" w14:textId="77777777" w:rsidR="008D3265" w:rsidRPr="00D46AFE" w:rsidRDefault="008D3265" w:rsidP="008D3265">
      <w:pPr>
        <w:rPr>
          <w:bCs/>
          <w:color w:val="0000FF"/>
          <w:sz w:val="22"/>
          <w:szCs w:val="22"/>
        </w:rPr>
      </w:pPr>
    </w:p>
    <w:p w14:paraId="09D51F6E" w14:textId="77777777" w:rsidR="008D3265" w:rsidRPr="00D46AFE" w:rsidRDefault="008D3265" w:rsidP="00E00EF2">
      <w:pPr>
        <w:jc w:val="center"/>
        <w:rPr>
          <w:bCs/>
          <w:color w:val="0000FF"/>
          <w:sz w:val="22"/>
          <w:szCs w:val="22"/>
        </w:rPr>
      </w:pPr>
    </w:p>
    <w:p w14:paraId="50236673" w14:textId="77777777" w:rsidR="008D3265" w:rsidRPr="00D46AFE" w:rsidRDefault="008D3265" w:rsidP="00E00EF2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791E190C" w14:textId="77777777" w:rsidR="008D3265" w:rsidRPr="00D46AFE" w:rsidRDefault="008D3265" w:rsidP="00E00EF2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12B3E84F" w14:textId="77777777" w:rsidR="008D3265" w:rsidRPr="00D46AFE" w:rsidRDefault="008D3265" w:rsidP="008D3265">
      <w:pPr>
        <w:rPr>
          <w:b/>
          <w:sz w:val="28"/>
          <w:szCs w:val="28"/>
        </w:rPr>
      </w:pPr>
    </w:p>
    <w:p w14:paraId="1AE3D76C" w14:textId="77777777" w:rsidR="008D3265" w:rsidRPr="00D46AFE" w:rsidRDefault="008D3265" w:rsidP="008D3265">
      <w:r w:rsidRPr="00D46AFE">
        <w:rPr>
          <w:noProof/>
          <w:lang w:eastAsia="ru-RU"/>
        </w:rPr>
        <w:drawing>
          <wp:inline distT="0" distB="0" distL="0" distR="0" wp14:anchorId="4F157F77" wp14:editId="06C7CE54">
            <wp:extent cx="6219825" cy="3743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C10F8" w14:textId="77777777" w:rsidR="008D3265" w:rsidRPr="00D46AFE" w:rsidRDefault="008D3265" w:rsidP="008D3265">
      <w:pPr>
        <w:rPr>
          <w:sz w:val="22"/>
          <w:szCs w:val="22"/>
        </w:rPr>
      </w:pPr>
    </w:p>
    <w:p w14:paraId="7CB3BF8D" w14:textId="77777777" w:rsidR="008D3265" w:rsidRPr="00D46AFE" w:rsidRDefault="008D3265" w:rsidP="008D3265"/>
    <w:p w14:paraId="16C86CAD" w14:textId="77777777" w:rsidR="008D3265" w:rsidRPr="00EB6316" w:rsidRDefault="008D3265" w:rsidP="008D3265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21FDE46B" w14:textId="77777777" w:rsidR="008D3265" w:rsidRDefault="008D3265" w:rsidP="008D3265">
      <w:pPr>
        <w:jc w:val="both"/>
        <w:rPr>
          <w:sz w:val="16"/>
          <w:szCs w:val="16"/>
        </w:rPr>
      </w:pPr>
    </w:p>
    <w:p w14:paraId="24309FDC" w14:textId="77777777" w:rsidR="008D3265" w:rsidRDefault="008D3265" w:rsidP="008D3265">
      <w:pPr>
        <w:jc w:val="both"/>
        <w:rPr>
          <w:sz w:val="16"/>
          <w:szCs w:val="16"/>
        </w:rPr>
      </w:pPr>
    </w:p>
    <w:p w14:paraId="78717D3B" w14:textId="77777777" w:rsidR="008D3265" w:rsidRDefault="008D3265" w:rsidP="008D3265">
      <w:pPr>
        <w:jc w:val="both"/>
        <w:rPr>
          <w:sz w:val="16"/>
          <w:szCs w:val="16"/>
        </w:rPr>
      </w:pPr>
    </w:p>
    <w:p w14:paraId="34DE371F" w14:textId="77777777" w:rsidR="008D3265" w:rsidRDefault="008D3265" w:rsidP="008D3265">
      <w:pPr>
        <w:jc w:val="both"/>
        <w:rPr>
          <w:sz w:val="16"/>
          <w:szCs w:val="16"/>
        </w:rPr>
      </w:pPr>
    </w:p>
    <w:p w14:paraId="4BF56F50" w14:textId="77777777" w:rsidR="008D3265" w:rsidRDefault="008D3265" w:rsidP="008D3265">
      <w:pPr>
        <w:jc w:val="both"/>
        <w:rPr>
          <w:sz w:val="16"/>
          <w:szCs w:val="16"/>
        </w:rPr>
      </w:pPr>
    </w:p>
    <w:p w14:paraId="21BC1BBE" w14:textId="77777777" w:rsidR="008D3265" w:rsidRDefault="008D3265" w:rsidP="008D3265">
      <w:pPr>
        <w:jc w:val="both"/>
        <w:rPr>
          <w:sz w:val="16"/>
          <w:szCs w:val="16"/>
        </w:rPr>
      </w:pPr>
    </w:p>
    <w:p w14:paraId="48810D08" w14:textId="77777777" w:rsidR="008D3265" w:rsidRDefault="008D3265" w:rsidP="008D3265">
      <w:pPr>
        <w:jc w:val="both"/>
        <w:rPr>
          <w:sz w:val="16"/>
          <w:szCs w:val="16"/>
        </w:rPr>
      </w:pPr>
    </w:p>
    <w:p w14:paraId="19DDD0EA" w14:textId="77777777" w:rsidR="008D3265" w:rsidRDefault="008D3265" w:rsidP="008D3265">
      <w:pPr>
        <w:jc w:val="both"/>
        <w:rPr>
          <w:sz w:val="16"/>
          <w:szCs w:val="16"/>
        </w:rPr>
      </w:pPr>
    </w:p>
    <w:p w14:paraId="6DA44EC9" w14:textId="77777777" w:rsidR="008D3265" w:rsidRDefault="008D3265" w:rsidP="008D3265">
      <w:pPr>
        <w:jc w:val="both"/>
        <w:rPr>
          <w:sz w:val="16"/>
          <w:szCs w:val="16"/>
        </w:rPr>
      </w:pPr>
    </w:p>
    <w:p w14:paraId="536F748C" w14:textId="77777777" w:rsidR="008D3265" w:rsidRDefault="008D3265" w:rsidP="008D3265">
      <w:pPr>
        <w:jc w:val="both"/>
        <w:rPr>
          <w:sz w:val="16"/>
          <w:szCs w:val="16"/>
        </w:rPr>
      </w:pPr>
    </w:p>
    <w:p w14:paraId="75D6FEB1" w14:textId="77777777" w:rsidR="008D3265" w:rsidRDefault="008D3265" w:rsidP="008D3265">
      <w:pPr>
        <w:jc w:val="both"/>
        <w:rPr>
          <w:sz w:val="16"/>
          <w:szCs w:val="16"/>
        </w:rPr>
      </w:pPr>
    </w:p>
    <w:p w14:paraId="53F5B25A" w14:textId="77777777" w:rsidR="008D3265" w:rsidRDefault="008D3265" w:rsidP="008D3265">
      <w:pPr>
        <w:jc w:val="both"/>
        <w:rPr>
          <w:sz w:val="16"/>
          <w:szCs w:val="16"/>
        </w:rPr>
      </w:pPr>
    </w:p>
    <w:p w14:paraId="13C80FD3" w14:textId="77777777" w:rsidR="008D3265" w:rsidRDefault="008D3265" w:rsidP="008D3265">
      <w:pPr>
        <w:jc w:val="both"/>
        <w:rPr>
          <w:sz w:val="16"/>
          <w:szCs w:val="16"/>
        </w:rPr>
      </w:pPr>
    </w:p>
    <w:p w14:paraId="7D13BF0E" w14:textId="77777777" w:rsidR="008D3265" w:rsidRDefault="008D3265" w:rsidP="008D3265">
      <w:pPr>
        <w:jc w:val="both"/>
        <w:rPr>
          <w:sz w:val="16"/>
          <w:szCs w:val="16"/>
        </w:rPr>
      </w:pPr>
    </w:p>
    <w:p w14:paraId="79957F22" w14:textId="77777777" w:rsidR="008D3265" w:rsidRDefault="008D3265" w:rsidP="008D3265">
      <w:pPr>
        <w:jc w:val="both"/>
        <w:rPr>
          <w:sz w:val="16"/>
          <w:szCs w:val="16"/>
        </w:rPr>
      </w:pPr>
    </w:p>
    <w:p w14:paraId="773B2FB6" w14:textId="77777777" w:rsidR="008D3265" w:rsidRDefault="008D3265" w:rsidP="008D3265">
      <w:pPr>
        <w:jc w:val="both"/>
        <w:rPr>
          <w:sz w:val="16"/>
          <w:szCs w:val="16"/>
        </w:rPr>
      </w:pPr>
    </w:p>
    <w:p w14:paraId="34A25CC4" w14:textId="77777777" w:rsidR="008D3265" w:rsidRDefault="008D3265" w:rsidP="008D3265">
      <w:pPr>
        <w:jc w:val="both"/>
        <w:rPr>
          <w:sz w:val="16"/>
          <w:szCs w:val="16"/>
        </w:rPr>
      </w:pPr>
    </w:p>
    <w:p w14:paraId="53CDAA96" w14:textId="77777777" w:rsidR="008D3265" w:rsidRDefault="008D3265" w:rsidP="008D3265">
      <w:pPr>
        <w:jc w:val="both"/>
        <w:rPr>
          <w:sz w:val="16"/>
          <w:szCs w:val="16"/>
        </w:rPr>
      </w:pPr>
    </w:p>
    <w:p w14:paraId="14161F1A" w14:textId="77777777" w:rsidR="008D3265" w:rsidRDefault="008D3265" w:rsidP="008D3265">
      <w:pPr>
        <w:jc w:val="both"/>
        <w:rPr>
          <w:sz w:val="16"/>
          <w:szCs w:val="16"/>
        </w:rPr>
      </w:pPr>
    </w:p>
    <w:p w14:paraId="2FB3DD6C" w14:textId="77777777" w:rsidR="008D3265" w:rsidRDefault="008D3265" w:rsidP="008D3265">
      <w:pPr>
        <w:jc w:val="both"/>
        <w:rPr>
          <w:sz w:val="16"/>
          <w:szCs w:val="16"/>
        </w:rPr>
      </w:pPr>
    </w:p>
    <w:p w14:paraId="22423BD2" w14:textId="77777777" w:rsidR="008D3265" w:rsidRDefault="008D3265" w:rsidP="008D3265">
      <w:pPr>
        <w:jc w:val="both"/>
        <w:rPr>
          <w:sz w:val="16"/>
          <w:szCs w:val="16"/>
        </w:rPr>
      </w:pPr>
    </w:p>
    <w:p w14:paraId="61FDBAFB" w14:textId="77777777" w:rsidR="008D3265" w:rsidRDefault="008D3265" w:rsidP="008D3265">
      <w:pPr>
        <w:jc w:val="both"/>
        <w:rPr>
          <w:sz w:val="16"/>
          <w:szCs w:val="16"/>
        </w:rPr>
      </w:pPr>
    </w:p>
    <w:p w14:paraId="5DFB2B43" w14:textId="77777777" w:rsidR="008D3265" w:rsidRDefault="008D3265" w:rsidP="008D3265">
      <w:pPr>
        <w:jc w:val="both"/>
        <w:rPr>
          <w:sz w:val="16"/>
          <w:szCs w:val="16"/>
        </w:rPr>
      </w:pPr>
    </w:p>
    <w:p w14:paraId="07B7A1C1" w14:textId="77777777" w:rsidR="008D3265" w:rsidRPr="008E4A5F" w:rsidRDefault="008D3265" w:rsidP="008D3265"/>
    <w:p w14:paraId="2AC5189F" w14:textId="77777777" w:rsidR="008D3265" w:rsidRPr="008E4A5F" w:rsidRDefault="008D3265" w:rsidP="008D3265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D3265" w:rsidRPr="008E4A5F" w14:paraId="202F5D69" w14:textId="77777777" w:rsidTr="00482529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4E4561" w14:textId="77777777" w:rsidR="008D3265" w:rsidRPr="008E4A5F" w:rsidRDefault="008D3265" w:rsidP="00482529">
            <w:r w:rsidRPr="008E4A5F">
              <w:t>ПРОШИТО И ПРОНУМЕРОВАНО</w:t>
            </w:r>
          </w:p>
          <w:p w14:paraId="63C88E3A" w14:textId="77777777" w:rsidR="008D3265" w:rsidRPr="008E4A5F" w:rsidRDefault="008D3265" w:rsidP="00482529"/>
          <w:p w14:paraId="200527CE" w14:textId="77777777" w:rsidR="008D3265" w:rsidRPr="008E4A5F" w:rsidRDefault="008D3265" w:rsidP="00482529">
            <w:r w:rsidRPr="008E4A5F">
              <w:t>___________ листов</w:t>
            </w:r>
          </w:p>
          <w:p w14:paraId="00D4D06C" w14:textId="77777777" w:rsidR="008D3265" w:rsidRPr="008E4A5F" w:rsidRDefault="008D3265" w:rsidP="00482529"/>
          <w:p w14:paraId="7F4C76C1" w14:textId="77777777" w:rsidR="008D3265" w:rsidRPr="008E4A5F" w:rsidRDefault="008D3265" w:rsidP="00482529">
            <w:r w:rsidRPr="008E4A5F">
              <w:t>Исп. _____________</w:t>
            </w:r>
          </w:p>
          <w:p w14:paraId="3374BACF" w14:textId="77777777" w:rsidR="008D3265" w:rsidRPr="008E4A5F" w:rsidRDefault="008D3265" w:rsidP="00482529"/>
        </w:tc>
      </w:tr>
    </w:tbl>
    <w:p w14:paraId="541F4030" w14:textId="77777777" w:rsidR="008D3265" w:rsidRDefault="008D3265" w:rsidP="008D3265"/>
    <w:p w14:paraId="4DEE505F" w14:textId="77777777" w:rsidR="008D3265" w:rsidRPr="008E4A5F" w:rsidRDefault="008D3265" w:rsidP="008D3265">
      <w:permStart w:id="586177963" w:edGrp="everyone"/>
    </w:p>
    <w:p w14:paraId="4A8E2BAC" w14:textId="77777777" w:rsidR="008D3265" w:rsidRPr="008E4A5F" w:rsidRDefault="008D3265" w:rsidP="008D3265"/>
    <w:permEnd w:id="586177963"/>
    <w:p w14:paraId="4B2E332F" w14:textId="77777777" w:rsidR="008D3265" w:rsidRPr="008E4A5F" w:rsidRDefault="008D3265" w:rsidP="008D3265"/>
    <w:p w14:paraId="466E79C6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689637663" w:edGrp="everyone"/>
    </w:p>
    <w:p w14:paraId="174289C2" w14:textId="4D6BB541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>ИЗВЕЩЕНИЯ</w:t>
      </w:r>
      <w:permEnd w:id="689637663"/>
      <w:r w:rsidRPr="008E4A5F">
        <w:rPr>
          <w:b/>
        </w:rPr>
        <w:t xml:space="preserve"> О ПРОВЕДЕНИИ АУКЦИОНА </w:t>
      </w:r>
      <w:permStart w:id="931295180" w:edGrp="everyone"/>
      <w:r w:rsidR="005C6C70">
        <w:rPr>
          <w:b/>
          <w:color w:val="0000FF"/>
        </w:rPr>
        <w:t>№ ПЗ</w:t>
      </w:r>
      <w:r w:rsidR="00E00EF2" w:rsidRPr="00E00EF2">
        <w:rPr>
          <w:b/>
          <w:color w:val="0000FF"/>
        </w:rPr>
        <w:t>-</w:t>
      </w:r>
      <w:r w:rsidR="005C6C70">
        <w:rPr>
          <w:b/>
          <w:color w:val="0000FF"/>
        </w:rPr>
        <w:t>ЛОТ/18</w:t>
      </w:r>
      <w:r w:rsidR="00E00EF2" w:rsidRPr="00E00EF2">
        <w:rPr>
          <w:b/>
          <w:color w:val="0000FF"/>
        </w:rPr>
        <w:t>-</w:t>
      </w:r>
      <w:r w:rsidR="005C6C70">
        <w:rPr>
          <w:b/>
          <w:color w:val="0000FF"/>
        </w:rPr>
        <w:t>1703</w:t>
      </w:r>
      <w:permEnd w:id="931295180"/>
    </w:p>
    <w:p w14:paraId="6EAB8F5F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</w:p>
    <w:p w14:paraId="46A81CAF" w14:textId="77777777" w:rsidR="008D3265" w:rsidRPr="00E00EF2" w:rsidRDefault="008D3265" w:rsidP="008D3265">
      <w:pPr>
        <w:spacing w:line="276" w:lineRule="auto"/>
        <w:jc w:val="both"/>
        <w:rPr>
          <w:color w:val="0000FF"/>
        </w:rPr>
      </w:pPr>
      <w:permStart w:id="17184404" w:edGrp="everyone"/>
      <w:r w:rsidRPr="00E00EF2">
        <w:rPr>
          <w:color w:val="0000FF"/>
        </w:rPr>
        <w:t>Управление реализации</w:t>
      </w:r>
    </w:p>
    <w:p w14:paraId="3A613214" w14:textId="7CA0BECF" w:rsidR="008D3265" w:rsidRPr="008E4A5F" w:rsidRDefault="0082799E" w:rsidP="008D3265">
      <w:pPr>
        <w:spacing w:line="276" w:lineRule="auto"/>
        <w:jc w:val="both"/>
      </w:pPr>
      <w:r>
        <w:rPr>
          <w:color w:val="0000FF"/>
        </w:rPr>
        <w:t xml:space="preserve">земельных </w:t>
      </w:r>
      <w:r w:rsidR="008D3265" w:rsidRPr="00E00EF2">
        <w:rPr>
          <w:color w:val="0000FF"/>
        </w:rPr>
        <w:t>прав</w:t>
      </w:r>
      <w:r w:rsidR="008D3265" w:rsidRPr="008E4A5F">
        <w:tab/>
      </w:r>
      <w:r w:rsidR="008D3265" w:rsidRPr="008E4A5F">
        <w:tab/>
      </w:r>
      <w:r w:rsidR="008D3265" w:rsidRPr="008E4A5F">
        <w:tab/>
      </w:r>
      <w:r w:rsidR="008D3265" w:rsidRPr="008E4A5F">
        <w:tab/>
      </w:r>
      <w:r>
        <w:tab/>
      </w:r>
      <w:r w:rsidR="008D3265" w:rsidRPr="008E4A5F">
        <w:t>_______________________   ___________________</w:t>
      </w:r>
    </w:p>
    <w:p w14:paraId="3DCAEE33" w14:textId="77777777" w:rsidR="008D3265" w:rsidRPr="008E4A5F" w:rsidRDefault="008D3265" w:rsidP="008D3265">
      <w:pPr>
        <w:spacing w:line="276" w:lineRule="auto"/>
        <w:jc w:val="both"/>
      </w:pPr>
    </w:p>
    <w:p w14:paraId="2CB2BBE0" w14:textId="77777777" w:rsidR="00F0076F" w:rsidRDefault="00F0076F" w:rsidP="00F0076F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5FDE393E" w14:textId="77777777" w:rsidR="00F0076F" w:rsidRDefault="00F0076F" w:rsidP="00F0076F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2D20F890" w14:textId="6B46FA8E" w:rsidR="008D3265" w:rsidRPr="008E4A5F" w:rsidRDefault="00F0076F" w:rsidP="00F0076F">
      <w:pPr>
        <w:spacing w:line="276" w:lineRule="auto"/>
        <w:jc w:val="both"/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="008D3265" w:rsidRPr="008E4A5F">
        <w:t>_______________________   ___________________</w:t>
      </w:r>
    </w:p>
    <w:p w14:paraId="64EC8493" w14:textId="77777777" w:rsidR="008D3265" w:rsidRPr="008E4A5F" w:rsidRDefault="008D3265" w:rsidP="008D3265">
      <w:pPr>
        <w:spacing w:line="276" w:lineRule="auto"/>
        <w:jc w:val="both"/>
      </w:pPr>
    </w:p>
    <w:p w14:paraId="60A6FA8E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00E6FCCC" w14:textId="77777777" w:rsidR="008D3265" w:rsidRPr="008E4A5F" w:rsidRDefault="008D3265" w:rsidP="008D3265">
      <w:pPr>
        <w:spacing w:line="276" w:lineRule="auto"/>
        <w:jc w:val="both"/>
      </w:pPr>
    </w:p>
    <w:p w14:paraId="387CBE1B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495DACB" w14:textId="77777777" w:rsidR="008D3265" w:rsidRPr="008E4A5F" w:rsidRDefault="008D3265" w:rsidP="008D3265">
      <w:pPr>
        <w:spacing w:line="276" w:lineRule="auto"/>
        <w:jc w:val="both"/>
      </w:pPr>
      <w:bookmarkStart w:id="56" w:name="_Toc369197433"/>
      <w:bookmarkStart w:id="57" w:name="_Toc378353554"/>
      <w:bookmarkStart w:id="58" w:name="_Toc378591466"/>
      <w:bookmarkStart w:id="59" w:name="_Toc378790992"/>
      <w:bookmarkStart w:id="60" w:name="_Toc400732961"/>
    </w:p>
    <w:p w14:paraId="23F7598A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56"/>
      <w:bookmarkEnd w:id="57"/>
      <w:bookmarkEnd w:id="58"/>
      <w:bookmarkEnd w:id="59"/>
      <w:bookmarkEnd w:id="60"/>
      <w:r w:rsidRPr="008E4A5F">
        <w:t xml:space="preserve">   ___________________</w:t>
      </w:r>
    </w:p>
    <w:permEnd w:id="17184404"/>
    <w:p w14:paraId="6332DB06" w14:textId="77777777" w:rsidR="008D3265" w:rsidRDefault="008D3265" w:rsidP="008D3265"/>
    <w:p w14:paraId="3109517E" w14:textId="77777777" w:rsidR="008D3265" w:rsidRPr="008E4A5F" w:rsidRDefault="008D3265" w:rsidP="008D3265"/>
    <w:p w14:paraId="4D882038" w14:textId="77777777" w:rsidR="008D3265" w:rsidRPr="008E4A5F" w:rsidRDefault="008D3265" w:rsidP="008D3265">
      <w:pPr>
        <w:jc w:val="center"/>
      </w:pPr>
    </w:p>
    <w:p w14:paraId="7A48EF30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176791025" w:edGrp="everyone"/>
    </w:p>
    <w:p w14:paraId="5B0D0563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  <w:r w:rsidRPr="008E4A5F">
        <w:rPr>
          <w:b/>
        </w:rPr>
        <w:t>ИЗВЕЩЕНИЯ</w:t>
      </w:r>
      <w:permEnd w:id="1176791025"/>
      <w:r w:rsidRPr="008E4A5F">
        <w:rPr>
          <w:b/>
        </w:rPr>
        <w:t xml:space="preserve"> О ПРОВЕДЕНИИ АУКЦИОНА</w:t>
      </w:r>
    </w:p>
    <w:p w14:paraId="1D949809" w14:textId="77777777" w:rsidR="008D3265" w:rsidRPr="008E4A5F" w:rsidRDefault="008D3265" w:rsidP="008D3265">
      <w:pPr>
        <w:jc w:val="center"/>
      </w:pPr>
    </w:p>
    <w:p w14:paraId="6899486A" w14:textId="77777777" w:rsidR="008D3265" w:rsidRPr="008E4A5F" w:rsidRDefault="008D3265" w:rsidP="008D3265">
      <w:pPr>
        <w:spacing w:line="276" w:lineRule="auto"/>
        <w:rPr>
          <w:color w:val="0000FF"/>
        </w:rPr>
      </w:pPr>
      <w:permStart w:id="8559368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B7BFEB8" w14:textId="77777777" w:rsidR="008D3265" w:rsidRPr="008E4A5F" w:rsidRDefault="008D3265" w:rsidP="008D3265">
      <w:pPr>
        <w:spacing w:line="276" w:lineRule="auto"/>
        <w:jc w:val="right"/>
      </w:pPr>
    </w:p>
    <w:p w14:paraId="3EE7CE7B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DE92544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544780B6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621AC3E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64D9B677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85593688"/>
    <w:p w14:paraId="0F39DB4F" w14:textId="77777777" w:rsidR="008D3265" w:rsidRPr="008E4A5F" w:rsidRDefault="008D3265" w:rsidP="008D3265">
      <w:pPr>
        <w:spacing w:line="360" w:lineRule="auto"/>
        <w:jc w:val="center"/>
        <w:rPr>
          <w:b/>
        </w:rPr>
      </w:pPr>
    </w:p>
    <w:p w14:paraId="399F24A4" w14:textId="77777777" w:rsidR="008D3265" w:rsidRPr="008E4A5F" w:rsidRDefault="008D3265" w:rsidP="008D3265">
      <w:pPr>
        <w:rPr>
          <w:sz w:val="22"/>
          <w:szCs w:val="22"/>
        </w:rPr>
      </w:pPr>
      <w:permStart w:id="1064436033" w:edGrp="everyone"/>
    </w:p>
    <w:p w14:paraId="294D713C" w14:textId="77777777" w:rsidR="008D3265" w:rsidRPr="008E4A5F" w:rsidRDefault="008D3265" w:rsidP="008D3265">
      <w:pPr>
        <w:rPr>
          <w:sz w:val="22"/>
          <w:szCs w:val="22"/>
        </w:rPr>
      </w:pPr>
    </w:p>
    <w:p w14:paraId="1AFDD37B" w14:textId="77777777" w:rsidR="008D3265" w:rsidRPr="008E4A5F" w:rsidRDefault="008D3265" w:rsidP="008D3265">
      <w:pPr>
        <w:rPr>
          <w:sz w:val="22"/>
          <w:szCs w:val="22"/>
        </w:rPr>
      </w:pPr>
    </w:p>
    <w:p w14:paraId="1899AEE5" w14:textId="77777777" w:rsidR="008D3265" w:rsidRPr="008E4A5F" w:rsidRDefault="008D3265" w:rsidP="008D3265">
      <w:pPr>
        <w:rPr>
          <w:sz w:val="22"/>
          <w:szCs w:val="22"/>
        </w:rPr>
      </w:pPr>
    </w:p>
    <w:p w14:paraId="5AD74C59" w14:textId="77777777" w:rsidR="008D3265" w:rsidRPr="008E4A5F" w:rsidRDefault="008D3265" w:rsidP="008D3265">
      <w:pPr>
        <w:rPr>
          <w:sz w:val="22"/>
          <w:szCs w:val="22"/>
        </w:rPr>
      </w:pPr>
    </w:p>
    <w:p w14:paraId="1098E546" w14:textId="77777777" w:rsidR="008D3265" w:rsidRPr="008E4A5F" w:rsidRDefault="008D3265" w:rsidP="008D3265">
      <w:pPr>
        <w:rPr>
          <w:sz w:val="22"/>
          <w:szCs w:val="22"/>
        </w:rPr>
      </w:pPr>
    </w:p>
    <w:permEnd w:id="1064436033"/>
    <w:p w14:paraId="54A07A55" w14:textId="77777777" w:rsidR="008D3265" w:rsidRPr="008E4A5F" w:rsidRDefault="008D3265" w:rsidP="008D3265">
      <w:pPr>
        <w:rPr>
          <w:sz w:val="22"/>
          <w:szCs w:val="22"/>
        </w:rPr>
      </w:pPr>
    </w:p>
    <w:p w14:paraId="61DAB750" w14:textId="77777777" w:rsidR="00E00EF2" w:rsidRPr="003F0C8F" w:rsidRDefault="00E00EF2" w:rsidP="00E00EF2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CEFD881" wp14:editId="1851CDBE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210E140B" id="Прямоугольник 6" o:spid="_x0000_s1026" style="position:absolute;margin-left:-15.2pt;margin-top:38.75pt;width:538.7pt;height:100.05pt;flip:y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54EB5B0" wp14:editId="079CD53E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oval w14:anchorId="37099626" id="Овал 7" o:spid="_x0000_s1026" style="position:absolute;margin-left:498pt;margin-top:150.6pt;width:43.5pt;height:56.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6AD56C2" wp14:editId="62E622E5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4CFFA71E" id="Прямоугольник 9" o:spid="_x0000_s1026" style="position:absolute;margin-left:510.75pt;margin-top:95.05pt;width:17.25pt;height:13.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Pr="008E4A5F">
        <w:t>_______________________   __</w:t>
      </w:r>
      <w:r>
        <w:t>____________</w:t>
      </w:r>
      <w:r w:rsidRPr="008E4A5F">
        <w:t>____</w:t>
      </w:r>
    </w:p>
    <w:p w14:paraId="2178B96D" w14:textId="77777777" w:rsidR="008D3265" w:rsidRDefault="008D3265" w:rsidP="008D3265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25E9A9E" wp14:editId="425E800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6CC09855" id="Прямоугольник 8" o:spid="_x0000_s1026" style="position:absolute;margin-left:0;margin-top:0;width:538.7pt;height:100.05pt;flip:y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F6E4604" w14:textId="77777777" w:rsidR="008D3265" w:rsidRPr="003F0C8F" w:rsidRDefault="008D3265" w:rsidP="008D3265">
      <w:pPr>
        <w:jc w:val="both"/>
        <w:rPr>
          <w:sz w:val="16"/>
          <w:szCs w:val="16"/>
        </w:rPr>
      </w:pPr>
    </w:p>
    <w:bookmarkEnd w:id="50"/>
    <w:p w14:paraId="537CE923" w14:textId="77777777" w:rsidR="008D3265" w:rsidRDefault="008D3265" w:rsidP="0016730B">
      <w:pPr>
        <w:suppressAutoHyphens w:val="0"/>
        <w:jc w:val="right"/>
        <w:rPr>
          <w:b/>
          <w:sz w:val="26"/>
          <w:szCs w:val="26"/>
        </w:rPr>
      </w:pPr>
    </w:p>
    <w:sectPr w:rsidR="008D3265" w:rsidSect="00B04127">
      <w:footerReference w:type="default" r:id="rId40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0B3A68F" w14:textId="77777777" w:rsidR="004142C2" w:rsidRDefault="004142C2">
      <w:r>
        <w:separator/>
      </w:r>
    </w:p>
  </w:endnote>
  <w:endnote w:type="continuationSeparator" w:id="0">
    <w:p w14:paraId="342EEA4A" w14:textId="77777777" w:rsidR="004142C2" w:rsidRDefault="004142C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6F2E1A84" w:rsidR="002564EA" w:rsidRDefault="002564EA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9383C" w:rsidRPr="00C9383C">
          <w:rPr>
            <w:noProof/>
            <w:lang w:val="ru-RU"/>
          </w:rPr>
          <w:t>2</w:t>
        </w:r>
        <w:r>
          <w:fldChar w:fldCharType="end"/>
        </w:r>
      </w:p>
    </w:sdtContent>
  </w:sdt>
  <w:p w14:paraId="05037595" w14:textId="06CC6603" w:rsidR="002564EA" w:rsidRPr="001A6C06" w:rsidRDefault="002564EA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6B6B616" w14:textId="77777777" w:rsidR="004142C2" w:rsidRDefault="004142C2">
      <w:r>
        <w:separator/>
      </w:r>
    </w:p>
  </w:footnote>
  <w:footnote w:type="continuationSeparator" w:id="0">
    <w:p w14:paraId="0958342F" w14:textId="77777777" w:rsidR="004142C2" w:rsidRDefault="004142C2">
      <w:r>
        <w:continuationSeparator/>
      </w:r>
    </w:p>
  </w:footnote>
  <w:footnote w:id="1">
    <w:p w14:paraId="51A8675D" w14:textId="77777777" w:rsidR="002564EA" w:rsidRDefault="002564EA" w:rsidP="006900D8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9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1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2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3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>
    <w:nsid w:val="06662F44"/>
    <w:multiLevelType w:val="hybridMultilevel"/>
    <w:tmpl w:val="7B945EE4"/>
    <w:lvl w:ilvl="0" w:tplc="81007CC8">
      <w:start w:val="1"/>
      <w:numFmt w:val="decimal"/>
      <w:lvlText w:val="%1."/>
      <w:lvlJc w:val="left"/>
      <w:pPr>
        <w:ind w:left="-3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683" w:hanging="360"/>
      </w:pPr>
    </w:lvl>
    <w:lvl w:ilvl="2" w:tplc="0419001B" w:tentative="1">
      <w:start w:val="1"/>
      <w:numFmt w:val="lowerRoman"/>
      <w:lvlText w:val="%3."/>
      <w:lvlJc w:val="right"/>
      <w:pPr>
        <w:ind w:left="1403" w:hanging="180"/>
      </w:pPr>
    </w:lvl>
    <w:lvl w:ilvl="3" w:tplc="0419000F" w:tentative="1">
      <w:start w:val="1"/>
      <w:numFmt w:val="decimal"/>
      <w:lvlText w:val="%4."/>
      <w:lvlJc w:val="left"/>
      <w:pPr>
        <w:ind w:left="2123" w:hanging="360"/>
      </w:pPr>
    </w:lvl>
    <w:lvl w:ilvl="4" w:tplc="04190019" w:tentative="1">
      <w:start w:val="1"/>
      <w:numFmt w:val="lowerLetter"/>
      <w:lvlText w:val="%5."/>
      <w:lvlJc w:val="left"/>
      <w:pPr>
        <w:ind w:left="2843" w:hanging="360"/>
      </w:pPr>
    </w:lvl>
    <w:lvl w:ilvl="5" w:tplc="0419001B" w:tentative="1">
      <w:start w:val="1"/>
      <w:numFmt w:val="lowerRoman"/>
      <w:lvlText w:val="%6."/>
      <w:lvlJc w:val="right"/>
      <w:pPr>
        <w:ind w:left="3563" w:hanging="180"/>
      </w:pPr>
    </w:lvl>
    <w:lvl w:ilvl="6" w:tplc="0419000F" w:tentative="1">
      <w:start w:val="1"/>
      <w:numFmt w:val="decimal"/>
      <w:lvlText w:val="%7."/>
      <w:lvlJc w:val="left"/>
      <w:pPr>
        <w:ind w:left="4283" w:hanging="360"/>
      </w:pPr>
    </w:lvl>
    <w:lvl w:ilvl="7" w:tplc="04190019" w:tentative="1">
      <w:start w:val="1"/>
      <w:numFmt w:val="lowerLetter"/>
      <w:lvlText w:val="%8."/>
      <w:lvlJc w:val="left"/>
      <w:pPr>
        <w:ind w:left="5003" w:hanging="360"/>
      </w:pPr>
    </w:lvl>
    <w:lvl w:ilvl="8" w:tplc="0419001B" w:tentative="1">
      <w:start w:val="1"/>
      <w:numFmt w:val="lowerRoman"/>
      <w:lvlText w:val="%9."/>
      <w:lvlJc w:val="right"/>
      <w:pPr>
        <w:ind w:left="5723" w:hanging="180"/>
      </w:pPr>
    </w:lvl>
  </w:abstractNum>
  <w:abstractNum w:abstractNumId="17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8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19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2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5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6">
    <w:nsid w:val="1D032665"/>
    <w:multiLevelType w:val="hybridMultilevel"/>
    <w:tmpl w:val="582A97B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7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8">
    <w:nsid w:val="254C057E"/>
    <w:multiLevelType w:val="hybridMultilevel"/>
    <w:tmpl w:val="D7E622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3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4">
    <w:nsid w:val="49C838C9"/>
    <w:multiLevelType w:val="hybridMultilevel"/>
    <w:tmpl w:val="4CD26CD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5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6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7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38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9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0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1">
    <w:nsid w:val="61641617"/>
    <w:multiLevelType w:val="hybridMultilevel"/>
    <w:tmpl w:val="2098B6FE"/>
    <w:lvl w:ilvl="0" w:tplc="344CA4AE">
      <w:start w:val="2017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3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4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 w:val="x-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5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46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47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8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9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17"/>
  </w:num>
  <w:num w:numId="5">
    <w:abstractNumId w:val="15"/>
  </w:num>
  <w:num w:numId="6">
    <w:abstractNumId w:val="24"/>
  </w:num>
  <w:num w:numId="7">
    <w:abstractNumId w:val="49"/>
  </w:num>
  <w:num w:numId="8">
    <w:abstractNumId w:val="35"/>
  </w:num>
  <w:num w:numId="9">
    <w:abstractNumId w:val="19"/>
  </w:num>
  <w:num w:numId="10">
    <w:abstractNumId w:val="27"/>
  </w:num>
  <w:num w:numId="11">
    <w:abstractNumId w:val="25"/>
  </w:num>
  <w:num w:numId="12">
    <w:abstractNumId w:val="13"/>
  </w:num>
  <w:num w:numId="13">
    <w:abstractNumId w:val="39"/>
  </w:num>
  <w:num w:numId="14">
    <w:abstractNumId w:val="31"/>
  </w:num>
  <w:num w:numId="15">
    <w:abstractNumId w:val="23"/>
  </w:num>
  <w:num w:numId="16">
    <w:abstractNumId w:val="44"/>
  </w:num>
  <w:num w:numId="17">
    <w:abstractNumId w:val="40"/>
  </w:num>
  <w:num w:numId="18">
    <w:abstractNumId w:val="14"/>
  </w:num>
  <w:num w:numId="19">
    <w:abstractNumId w:val="47"/>
  </w:num>
  <w:num w:numId="20">
    <w:abstractNumId w:val="37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6"/>
  </w:num>
  <w:num w:numId="22">
    <w:abstractNumId w:val="36"/>
  </w:num>
  <w:num w:numId="23">
    <w:abstractNumId w:val="0"/>
  </w:num>
  <w:num w:numId="24">
    <w:abstractNumId w:val="22"/>
  </w:num>
  <w:num w:numId="25">
    <w:abstractNumId w:val="32"/>
  </w:num>
  <w:num w:numId="26">
    <w:abstractNumId w:val="48"/>
  </w:num>
  <w:num w:numId="27">
    <w:abstractNumId w:val="21"/>
  </w:num>
  <w:num w:numId="28">
    <w:abstractNumId w:val="42"/>
  </w:num>
  <w:num w:numId="29">
    <w:abstractNumId w:val="11"/>
  </w:num>
  <w:num w:numId="30">
    <w:abstractNumId w:val="46"/>
  </w:num>
  <w:num w:numId="31">
    <w:abstractNumId w:val="18"/>
  </w:num>
  <w:num w:numId="32">
    <w:abstractNumId w:val="30"/>
  </w:num>
  <w:num w:numId="33">
    <w:abstractNumId w:val="33"/>
  </w:num>
  <w:num w:numId="34">
    <w:abstractNumId w:val="12"/>
  </w:num>
  <w:num w:numId="35">
    <w:abstractNumId w:val="45"/>
  </w:num>
  <w:num w:numId="36">
    <w:abstractNumId w:val="1"/>
  </w:num>
  <w:num w:numId="37">
    <w:abstractNumId w:val="1"/>
  </w:num>
  <w:num w:numId="38">
    <w:abstractNumId w:val="41"/>
  </w:num>
  <w:num w:numId="39">
    <w:abstractNumId w:val="26"/>
  </w:num>
  <w:num w:numId="40">
    <w:abstractNumId w:val="34"/>
  </w:num>
  <w:num w:numId="41">
    <w:abstractNumId w:val="28"/>
  </w:num>
  <w:num w:numId="42">
    <w:abstractNumId w:val="16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isplayBackgroundShape/>
  <w:embedSystemFonts/>
  <w:hideSpellingErrors/>
  <w:hideGrammaticalErrors/>
  <w:activeWritingStyle w:appName="MSWord" w:lang="ru-RU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Do/4W8B8n2a9FBAp21O5/vj6cB8xZs+NB62tKzPvw2ueLSeRr4z1rjqM3w2sSS0q2+VWDhZasFMT5sXDOP7LSw==" w:salt="GsQsa4NnsR/SzGLoL9OSq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8DC"/>
    <w:rsid w:val="00010DA3"/>
    <w:rsid w:val="00011932"/>
    <w:rsid w:val="00013121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6E6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C64"/>
    <w:rsid w:val="000471E1"/>
    <w:rsid w:val="000504DF"/>
    <w:rsid w:val="000505BE"/>
    <w:rsid w:val="0005117E"/>
    <w:rsid w:val="00051B6C"/>
    <w:rsid w:val="00051CEE"/>
    <w:rsid w:val="000533C0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5183"/>
    <w:rsid w:val="00075B38"/>
    <w:rsid w:val="0007641D"/>
    <w:rsid w:val="00077218"/>
    <w:rsid w:val="00080148"/>
    <w:rsid w:val="000804A0"/>
    <w:rsid w:val="000813BB"/>
    <w:rsid w:val="00082752"/>
    <w:rsid w:val="00082923"/>
    <w:rsid w:val="000829BE"/>
    <w:rsid w:val="00082C69"/>
    <w:rsid w:val="00084314"/>
    <w:rsid w:val="00085647"/>
    <w:rsid w:val="00085870"/>
    <w:rsid w:val="000864D2"/>
    <w:rsid w:val="000867D2"/>
    <w:rsid w:val="0008777E"/>
    <w:rsid w:val="00090A92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A16FD"/>
    <w:rsid w:val="000A2038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A99"/>
    <w:rsid w:val="000D2097"/>
    <w:rsid w:val="000D5565"/>
    <w:rsid w:val="000D560C"/>
    <w:rsid w:val="000D595A"/>
    <w:rsid w:val="000D63B3"/>
    <w:rsid w:val="000D6FC6"/>
    <w:rsid w:val="000D7F77"/>
    <w:rsid w:val="000E04D3"/>
    <w:rsid w:val="000E080A"/>
    <w:rsid w:val="000E1399"/>
    <w:rsid w:val="000E1881"/>
    <w:rsid w:val="000E41DA"/>
    <w:rsid w:val="000E5292"/>
    <w:rsid w:val="000E5BB2"/>
    <w:rsid w:val="000E5CA6"/>
    <w:rsid w:val="000E5F95"/>
    <w:rsid w:val="000F0F8E"/>
    <w:rsid w:val="000F1F7D"/>
    <w:rsid w:val="000F2AF9"/>
    <w:rsid w:val="000F3130"/>
    <w:rsid w:val="000F39F5"/>
    <w:rsid w:val="000F3C53"/>
    <w:rsid w:val="000F425E"/>
    <w:rsid w:val="000F4406"/>
    <w:rsid w:val="000F4DEC"/>
    <w:rsid w:val="000F4E43"/>
    <w:rsid w:val="000F5E2A"/>
    <w:rsid w:val="000F69B6"/>
    <w:rsid w:val="000F7A7A"/>
    <w:rsid w:val="001002C0"/>
    <w:rsid w:val="001027D6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BBC"/>
    <w:rsid w:val="00127AEE"/>
    <w:rsid w:val="00130873"/>
    <w:rsid w:val="00130F8E"/>
    <w:rsid w:val="001339E9"/>
    <w:rsid w:val="00134D63"/>
    <w:rsid w:val="001353EC"/>
    <w:rsid w:val="00135B32"/>
    <w:rsid w:val="00136AB4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70FB"/>
    <w:rsid w:val="00147782"/>
    <w:rsid w:val="00150616"/>
    <w:rsid w:val="00150FB3"/>
    <w:rsid w:val="001514DB"/>
    <w:rsid w:val="00151C48"/>
    <w:rsid w:val="00154C87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12E"/>
    <w:rsid w:val="001A1B85"/>
    <w:rsid w:val="001A2477"/>
    <w:rsid w:val="001A53EB"/>
    <w:rsid w:val="001A577B"/>
    <w:rsid w:val="001A6244"/>
    <w:rsid w:val="001A68AC"/>
    <w:rsid w:val="001A6C06"/>
    <w:rsid w:val="001A6DDA"/>
    <w:rsid w:val="001A7298"/>
    <w:rsid w:val="001B106E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B7E64"/>
    <w:rsid w:val="001C01BD"/>
    <w:rsid w:val="001C0CEE"/>
    <w:rsid w:val="001C129E"/>
    <w:rsid w:val="001C159A"/>
    <w:rsid w:val="001C46E4"/>
    <w:rsid w:val="001C4B6C"/>
    <w:rsid w:val="001C5FF1"/>
    <w:rsid w:val="001C6A75"/>
    <w:rsid w:val="001C707E"/>
    <w:rsid w:val="001D2D4D"/>
    <w:rsid w:val="001D3EE8"/>
    <w:rsid w:val="001D5FCA"/>
    <w:rsid w:val="001D69AB"/>
    <w:rsid w:val="001D7A9A"/>
    <w:rsid w:val="001E05E8"/>
    <w:rsid w:val="001E27D3"/>
    <w:rsid w:val="001E2E11"/>
    <w:rsid w:val="001E2F9D"/>
    <w:rsid w:val="001E359D"/>
    <w:rsid w:val="001E3FAB"/>
    <w:rsid w:val="001E679D"/>
    <w:rsid w:val="001F0CC3"/>
    <w:rsid w:val="001F0F8D"/>
    <w:rsid w:val="001F2429"/>
    <w:rsid w:val="001F269A"/>
    <w:rsid w:val="001F3681"/>
    <w:rsid w:val="001F3738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43C8"/>
    <w:rsid w:val="0021562C"/>
    <w:rsid w:val="0021586F"/>
    <w:rsid w:val="00215DE7"/>
    <w:rsid w:val="002163B7"/>
    <w:rsid w:val="00216708"/>
    <w:rsid w:val="002168DA"/>
    <w:rsid w:val="00216CE7"/>
    <w:rsid w:val="0021707C"/>
    <w:rsid w:val="00217A2B"/>
    <w:rsid w:val="00221163"/>
    <w:rsid w:val="002211B8"/>
    <w:rsid w:val="002231BD"/>
    <w:rsid w:val="0022394A"/>
    <w:rsid w:val="00224960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4EA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773F2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66C8"/>
    <w:rsid w:val="002972B4"/>
    <w:rsid w:val="00297347"/>
    <w:rsid w:val="00297F14"/>
    <w:rsid w:val="002A033D"/>
    <w:rsid w:val="002A0C29"/>
    <w:rsid w:val="002A29D0"/>
    <w:rsid w:val="002A39C7"/>
    <w:rsid w:val="002A3A49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0B6"/>
    <w:rsid w:val="002B6F8B"/>
    <w:rsid w:val="002B77F7"/>
    <w:rsid w:val="002C0643"/>
    <w:rsid w:val="002C0EBD"/>
    <w:rsid w:val="002C2226"/>
    <w:rsid w:val="002C40F6"/>
    <w:rsid w:val="002C417E"/>
    <w:rsid w:val="002C44B3"/>
    <w:rsid w:val="002C5B9E"/>
    <w:rsid w:val="002C65E7"/>
    <w:rsid w:val="002C66AD"/>
    <w:rsid w:val="002C6E80"/>
    <w:rsid w:val="002C799B"/>
    <w:rsid w:val="002D096C"/>
    <w:rsid w:val="002D0C87"/>
    <w:rsid w:val="002D2A8D"/>
    <w:rsid w:val="002D2AE0"/>
    <w:rsid w:val="002D2B22"/>
    <w:rsid w:val="002D3EDD"/>
    <w:rsid w:val="002D4088"/>
    <w:rsid w:val="002D4176"/>
    <w:rsid w:val="002D49EC"/>
    <w:rsid w:val="002D5F34"/>
    <w:rsid w:val="002D72AC"/>
    <w:rsid w:val="002E0951"/>
    <w:rsid w:val="002E0A05"/>
    <w:rsid w:val="002E109A"/>
    <w:rsid w:val="002E20B6"/>
    <w:rsid w:val="002E20D1"/>
    <w:rsid w:val="002E2404"/>
    <w:rsid w:val="002E3233"/>
    <w:rsid w:val="002E4F21"/>
    <w:rsid w:val="002E6BDC"/>
    <w:rsid w:val="002F0880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57D2E"/>
    <w:rsid w:val="003603CF"/>
    <w:rsid w:val="003623E3"/>
    <w:rsid w:val="00363BA9"/>
    <w:rsid w:val="00363BCA"/>
    <w:rsid w:val="003644F2"/>
    <w:rsid w:val="00364676"/>
    <w:rsid w:val="00364A9F"/>
    <w:rsid w:val="0036622F"/>
    <w:rsid w:val="00366E10"/>
    <w:rsid w:val="00367CDE"/>
    <w:rsid w:val="00367EC2"/>
    <w:rsid w:val="00371160"/>
    <w:rsid w:val="0037138D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C4E"/>
    <w:rsid w:val="00383F66"/>
    <w:rsid w:val="00384F60"/>
    <w:rsid w:val="00386457"/>
    <w:rsid w:val="00386E30"/>
    <w:rsid w:val="00390299"/>
    <w:rsid w:val="003902BE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BB9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17AF"/>
    <w:rsid w:val="003D463A"/>
    <w:rsid w:val="003D5D4A"/>
    <w:rsid w:val="003D5D76"/>
    <w:rsid w:val="003D5FAC"/>
    <w:rsid w:val="003D6B3F"/>
    <w:rsid w:val="003D6F14"/>
    <w:rsid w:val="003E126C"/>
    <w:rsid w:val="003E18F2"/>
    <w:rsid w:val="003E1A29"/>
    <w:rsid w:val="003E2BA0"/>
    <w:rsid w:val="003E4673"/>
    <w:rsid w:val="003E5F4B"/>
    <w:rsid w:val="003E7AE9"/>
    <w:rsid w:val="003F0C0A"/>
    <w:rsid w:val="003F2239"/>
    <w:rsid w:val="003F29F0"/>
    <w:rsid w:val="003F3F94"/>
    <w:rsid w:val="003F4D02"/>
    <w:rsid w:val="003F515E"/>
    <w:rsid w:val="003F62BF"/>
    <w:rsid w:val="003F6ADD"/>
    <w:rsid w:val="003F6B20"/>
    <w:rsid w:val="003F7527"/>
    <w:rsid w:val="00400B3A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2C2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542"/>
    <w:rsid w:val="00480920"/>
    <w:rsid w:val="00480C1E"/>
    <w:rsid w:val="00482529"/>
    <w:rsid w:val="00482E75"/>
    <w:rsid w:val="00483164"/>
    <w:rsid w:val="00483C5A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3A41"/>
    <w:rsid w:val="004A4140"/>
    <w:rsid w:val="004A5684"/>
    <w:rsid w:val="004A68ED"/>
    <w:rsid w:val="004A6ACC"/>
    <w:rsid w:val="004A700F"/>
    <w:rsid w:val="004B0C79"/>
    <w:rsid w:val="004B3297"/>
    <w:rsid w:val="004B4D48"/>
    <w:rsid w:val="004B549F"/>
    <w:rsid w:val="004B5F6B"/>
    <w:rsid w:val="004B6FA6"/>
    <w:rsid w:val="004B7E80"/>
    <w:rsid w:val="004C0F45"/>
    <w:rsid w:val="004C1DFE"/>
    <w:rsid w:val="004C23D3"/>
    <w:rsid w:val="004C35B5"/>
    <w:rsid w:val="004C3C82"/>
    <w:rsid w:val="004C4380"/>
    <w:rsid w:val="004C49E3"/>
    <w:rsid w:val="004C4E52"/>
    <w:rsid w:val="004C6D18"/>
    <w:rsid w:val="004C7010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7598"/>
    <w:rsid w:val="004E060B"/>
    <w:rsid w:val="004E0D9C"/>
    <w:rsid w:val="004E1626"/>
    <w:rsid w:val="004E23DC"/>
    <w:rsid w:val="004E3D3F"/>
    <w:rsid w:val="004E47B8"/>
    <w:rsid w:val="004E4C43"/>
    <w:rsid w:val="004E50BC"/>
    <w:rsid w:val="004E5A13"/>
    <w:rsid w:val="004E5FE1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E43"/>
    <w:rsid w:val="004F671B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11935"/>
    <w:rsid w:val="00511FF4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6043"/>
    <w:rsid w:val="005265CD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CC8"/>
    <w:rsid w:val="005427C5"/>
    <w:rsid w:val="00542D15"/>
    <w:rsid w:val="00543C85"/>
    <w:rsid w:val="00543EEA"/>
    <w:rsid w:val="00545255"/>
    <w:rsid w:val="005452DC"/>
    <w:rsid w:val="005464B1"/>
    <w:rsid w:val="0054731E"/>
    <w:rsid w:val="0054732E"/>
    <w:rsid w:val="00547F34"/>
    <w:rsid w:val="00551474"/>
    <w:rsid w:val="00552362"/>
    <w:rsid w:val="00552EC5"/>
    <w:rsid w:val="00553067"/>
    <w:rsid w:val="00553743"/>
    <w:rsid w:val="00554B3F"/>
    <w:rsid w:val="00560511"/>
    <w:rsid w:val="00560A62"/>
    <w:rsid w:val="005626E6"/>
    <w:rsid w:val="00563C5F"/>
    <w:rsid w:val="0056436F"/>
    <w:rsid w:val="00564D84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232A"/>
    <w:rsid w:val="005924D6"/>
    <w:rsid w:val="0059295A"/>
    <w:rsid w:val="005935BF"/>
    <w:rsid w:val="00593859"/>
    <w:rsid w:val="00593A1B"/>
    <w:rsid w:val="00593A21"/>
    <w:rsid w:val="005946DA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414"/>
    <w:rsid w:val="005B2787"/>
    <w:rsid w:val="005B2871"/>
    <w:rsid w:val="005B29B3"/>
    <w:rsid w:val="005B3566"/>
    <w:rsid w:val="005B3B6C"/>
    <w:rsid w:val="005B5140"/>
    <w:rsid w:val="005B65EB"/>
    <w:rsid w:val="005B6D0A"/>
    <w:rsid w:val="005B7610"/>
    <w:rsid w:val="005C070D"/>
    <w:rsid w:val="005C1C8D"/>
    <w:rsid w:val="005C287C"/>
    <w:rsid w:val="005C5DF3"/>
    <w:rsid w:val="005C6C70"/>
    <w:rsid w:val="005C7488"/>
    <w:rsid w:val="005C7797"/>
    <w:rsid w:val="005C7FCE"/>
    <w:rsid w:val="005D088B"/>
    <w:rsid w:val="005D0966"/>
    <w:rsid w:val="005D10AA"/>
    <w:rsid w:val="005D14C4"/>
    <w:rsid w:val="005D23DD"/>
    <w:rsid w:val="005D2B80"/>
    <w:rsid w:val="005D31E6"/>
    <w:rsid w:val="005D4623"/>
    <w:rsid w:val="005D58B1"/>
    <w:rsid w:val="005D64E8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4AC"/>
    <w:rsid w:val="0062752B"/>
    <w:rsid w:val="00627A32"/>
    <w:rsid w:val="00630251"/>
    <w:rsid w:val="00632175"/>
    <w:rsid w:val="00632810"/>
    <w:rsid w:val="0063361F"/>
    <w:rsid w:val="006345A9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2DC9"/>
    <w:rsid w:val="00663899"/>
    <w:rsid w:val="00663A33"/>
    <w:rsid w:val="006648C5"/>
    <w:rsid w:val="00664EB8"/>
    <w:rsid w:val="006654A0"/>
    <w:rsid w:val="00665C9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07E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1052"/>
    <w:rsid w:val="006911C6"/>
    <w:rsid w:val="006911D7"/>
    <w:rsid w:val="006917EF"/>
    <w:rsid w:val="00693732"/>
    <w:rsid w:val="006937AA"/>
    <w:rsid w:val="006942D7"/>
    <w:rsid w:val="00695D11"/>
    <w:rsid w:val="00697218"/>
    <w:rsid w:val="006A1093"/>
    <w:rsid w:val="006A118D"/>
    <w:rsid w:val="006A2402"/>
    <w:rsid w:val="006A2AA1"/>
    <w:rsid w:val="006A38DC"/>
    <w:rsid w:val="006A3E2E"/>
    <w:rsid w:val="006A419E"/>
    <w:rsid w:val="006A623B"/>
    <w:rsid w:val="006A6D70"/>
    <w:rsid w:val="006A7749"/>
    <w:rsid w:val="006B0AB1"/>
    <w:rsid w:val="006B137B"/>
    <w:rsid w:val="006B3965"/>
    <w:rsid w:val="006B40CE"/>
    <w:rsid w:val="006B510D"/>
    <w:rsid w:val="006B5216"/>
    <w:rsid w:val="006B62F3"/>
    <w:rsid w:val="006B7351"/>
    <w:rsid w:val="006B7C18"/>
    <w:rsid w:val="006C161A"/>
    <w:rsid w:val="006C348A"/>
    <w:rsid w:val="006C59B0"/>
    <w:rsid w:val="006C78F0"/>
    <w:rsid w:val="006D006B"/>
    <w:rsid w:val="006D0202"/>
    <w:rsid w:val="006D617C"/>
    <w:rsid w:val="006D632D"/>
    <w:rsid w:val="006D67A7"/>
    <w:rsid w:val="006E0C50"/>
    <w:rsid w:val="006E0EB9"/>
    <w:rsid w:val="006F077E"/>
    <w:rsid w:val="006F1548"/>
    <w:rsid w:val="006F1890"/>
    <w:rsid w:val="006F21E5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6D82"/>
    <w:rsid w:val="00737832"/>
    <w:rsid w:val="00740811"/>
    <w:rsid w:val="0074101A"/>
    <w:rsid w:val="00743844"/>
    <w:rsid w:val="00746205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20E6"/>
    <w:rsid w:val="00772B18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70A0"/>
    <w:rsid w:val="007C76B1"/>
    <w:rsid w:val="007D08CD"/>
    <w:rsid w:val="007D0F3B"/>
    <w:rsid w:val="007D3E4D"/>
    <w:rsid w:val="007D4741"/>
    <w:rsid w:val="007D552B"/>
    <w:rsid w:val="007D6C3B"/>
    <w:rsid w:val="007D7CA2"/>
    <w:rsid w:val="007E0881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1E4"/>
    <w:rsid w:val="0082799E"/>
    <w:rsid w:val="008320F3"/>
    <w:rsid w:val="00832CFB"/>
    <w:rsid w:val="0083306A"/>
    <w:rsid w:val="00833721"/>
    <w:rsid w:val="00837112"/>
    <w:rsid w:val="0084005F"/>
    <w:rsid w:val="00841554"/>
    <w:rsid w:val="00841BAA"/>
    <w:rsid w:val="008423B9"/>
    <w:rsid w:val="008433AC"/>
    <w:rsid w:val="008435E3"/>
    <w:rsid w:val="008436E3"/>
    <w:rsid w:val="00844C1C"/>
    <w:rsid w:val="00846443"/>
    <w:rsid w:val="00850850"/>
    <w:rsid w:val="00850E50"/>
    <w:rsid w:val="00851328"/>
    <w:rsid w:val="00851FF9"/>
    <w:rsid w:val="00852EBB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1155"/>
    <w:rsid w:val="0086472E"/>
    <w:rsid w:val="00865D8D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49F7"/>
    <w:rsid w:val="008959AE"/>
    <w:rsid w:val="00895CA5"/>
    <w:rsid w:val="00896629"/>
    <w:rsid w:val="0089775C"/>
    <w:rsid w:val="008A16DE"/>
    <w:rsid w:val="008A21F0"/>
    <w:rsid w:val="008A24B2"/>
    <w:rsid w:val="008A3345"/>
    <w:rsid w:val="008A3C80"/>
    <w:rsid w:val="008B1C47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E97"/>
    <w:rsid w:val="008D49D6"/>
    <w:rsid w:val="008D4C7B"/>
    <w:rsid w:val="008D4F6F"/>
    <w:rsid w:val="008D57CD"/>
    <w:rsid w:val="008D60D5"/>
    <w:rsid w:val="008D7402"/>
    <w:rsid w:val="008D7642"/>
    <w:rsid w:val="008E1FC5"/>
    <w:rsid w:val="008E2769"/>
    <w:rsid w:val="008E477F"/>
    <w:rsid w:val="008E4835"/>
    <w:rsid w:val="008E5E28"/>
    <w:rsid w:val="008E75B9"/>
    <w:rsid w:val="008E7A8E"/>
    <w:rsid w:val="008F24B9"/>
    <w:rsid w:val="008F3F3F"/>
    <w:rsid w:val="008F5D9C"/>
    <w:rsid w:val="008F5DED"/>
    <w:rsid w:val="008F719A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78D5"/>
    <w:rsid w:val="009508CE"/>
    <w:rsid w:val="009509C6"/>
    <w:rsid w:val="009518BE"/>
    <w:rsid w:val="00952289"/>
    <w:rsid w:val="00953CF5"/>
    <w:rsid w:val="00954566"/>
    <w:rsid w:val="00954597"/>
    <w:rsid w:val="00955EB7"/>
    <w:rsid w:val="00956F7A"/>
    <w:rsid w:val="00957FDC"/>
    <w:rsid w:val="00960574"/>
    <w:rsid w:val="009609EE"/>
    <w:rsid w:val="00961816"/>
    <w:rsid w:val="00961C5D"/>
    <w:rsid w:val="00961DB9"/>
    <w:rsid w:val="00961FD9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B9B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B7"/>
    <w:rsid w:val="009946D0"/>
    <w:rsid w:val="009947A4"/>
    <w:rsid w:val="00996E17"/>
    <w:rsid w:val="00996E80"/>
    <w:rsid w:val="00997121"/>
    <w:rsid w:val="009971C4"/>
    <w:rsid w:val="009A0E2A"/>
    <w:rsid w:val="009A1D21"/>
    <w:rsid w:val="009A2895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71DE"/>
    <w:rsid w:val="009D74F9"/>
    <w:rsid w:val="009E226D"/>
    <w:rsid w:val="009E255C"/>
    <w:rsid w:val="009E2B20"/>
    <w:rsid w:val="009E371D"/>
    <w:rsid w:val="009E3F1C"/>
    <w:rsid w:val="009E439A"/>
    <w:rsid w:val="009E48EA"/>
    <w:rsid w:val="009E497E"/>
    <w:rsid w:val="009E5329"/>
    <w:rsid w:val="009E5FF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2C27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50272"/>
    <w:rsid w:val="00A50D18"/>
    <w:rsid w:val="00A51B66"/>
    <w:rsid w:val="00A52BA5"/>
    <w:rsid w:val="00A53914"/>
    <w:rsid w:val="00A54447"/>
    <w:rsid w:val="00A54BE5"/>
    <w:rsid w:val="00A55670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A9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5765"/>
    <w:rsid w:val="00A9630C"/>
    <w:rsid w:val="00A96614"/>
    <w:rsid w:val="00A96969"/>
    <w:rsid w:val="00A96B09"/>
    <w:rsid w:val="00A96E0A"/>
    <w:rsid w:val="00A9735A"/>
    <w:rsid w:val="00AA164E"/>
    <w:rsid w:val="00AA170C"/>
    <w:rsid w:val="00AA71B8"/>
    <w:rsid w:val="00AA7626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D5A"/>
    <w:rsid w:val="00AD3292"/>
    <w:rsid w:val="00AD349F"/>
    <w:rsid w:val="00AD36CB"/>
    <w:rsid w:val="00AD7135"/>
    <w:rsid w:val="00AD78C4"/>
    <w:rsid w:val="00AD7F72"/>
    <w:rsid w:val="00AE06EF"/>
    <w:rsid w:val="00AE0FE2"/>
    <w:rsid w:val="00AE13EB"/>
    <w:rsid w:val="00AE25AC"/>
    <w:rsid w:val="00AE2F92"/>
    <w:rsid w:val="00AE3A9D"/>
    <w:rsid w:val="00AE4D6F"/>
    <w:rsid w:val="00AE66F0"/>
    <w:rsid w:val="00AE6E35"/>
    <w:rsid w:val="00AE7AF5"/>
    <w:rsid w:val="00AF1C8D"/>
    <w:rsid w:val="00AF1D3F"/>
    <w:rsid w:val="00AF249E"/>
    <w:rsid w:val="00AF31C6"/>
    <w:rsid w:val="00AF31CD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72B1"/>
    <w:rsid w:val="00B172FB"/>
    <w:rsid w:val="00B174C2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271E"/>
    <w:rsid w:val="00B43DBC"/>
    <w:rsid w:val="00B4423C"/>
    <w:rsid w:val="00B45E79"/>
    <w:rsid w:val="00B46653"/>
    <w:rsid w:val="00B46DDA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C0"/>
    <w:rsid w:val="00B66CF0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593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C9B"/>
    <w:rsid w:val="00BC1A8B"/>
    <w:rsid w:val="00BC25DF"/>
    <w:rsid w:val="00BC3D1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6F1E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12F"/>
    <w:rsid w:val="00C256A1"/>
    <w:rsid w:val="00C26492"/>
    <w:rsid w:val="00C269F6"/>
    <w:rsid w:val="00C30938"/>
    <w:rsid w:val="00C3095F"/>
    <w:rsid w:val="00C30D85"/>
    <w:rsid w:val="00C31004"/>
    <w:rsid w:val="00C310CB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383C"/>
    <w:rsid w:val="00C94475"/>
    <w:rsid w:val="00C94509"/>
    <w:rsid w:val="00C94674"/>
    <w:rsid w:val="00C96205"/>
    <w:rsid w:val="00C964E6"/>
    <w:rsid w:val="00C97337"/>
    <w:rsid w:val="00C97690"/>
    <w:rsid w:val="00C9773C"/>
    <w:rsid w:val="00CA0D47"/>
    <w:rsid w:val="00CA2AEE"/>
    <w:rsid w:val="00CA2CF6"/>
    <w:rsid w:val="00CA408B"/>
    <w:rsid w:val="00CA4F87"/>
    <w:rsid w:val="00CA7006"/>
    <w:rsid w:val="00CA7642"/>
    <w:rsid w:val="00CA780D"/>
    <w:rsid w:val="00CA7C5C"/>
    <w:rsid w:val="00CB0529"/>
    <w:rsid w:val="00CB0863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4CA"/>
    <w:rsid w:val="00CC1056"/>
    <w:rsid w:val="00CC41D4"/>
    <w:rsid w:val="00CC497F"/>
    <w:rsid w:val="00CC60B3"/>
    <w:rsid w:val="00CC679F"/>
    <w:rsid w:val="00CC6AFA"/>
    <w:rsid w:val="00CC6BDF"/>
    <w:rsid w:val="00CC7215"/>
    <w:rsid w:val="00CD02A4"/>
    <w:rsid w:val="00CD102F"/>
    <w:rsid w:val="00CD3272"/>
    <w:rsid w:val="00CD5019"/>
    <w:rsid w:val="00CD5665"/>
    <w:rsid w:val="00CD6CC3"/>
    <w:rsid w:val="00CD6E21"/>
    <w:rsid w:val="00CD7810"/>
    <w:rsid w:val="00CE1C63"/>
    <w:rsid w:val="00CE23EA"/>
    <w:rsid w:val="00CE48D4"/>
    <w:rsid w:val="00CE7004"/>
    <w:rsid w:val="00CE7503"/>
    <w:rsid w:val="00CE760C"/>
    <w:rsid w:val="00CF08A7"/>
    <w:rsid w:val="00CF08CD"/>
    <w:rsid w:val="00CF0F04"/>
    <w:rsid w:val="00CF148F"/>
    <w:rsid w:val="00CF1700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642"/>
    <w:rsid w:val="00D21543"/>
    <w:rsid w:val="00D23387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43FE"/>
    <w:rsid w:val="00D34974"/>
    <w:rsid w:val="00D34ECB"/>
    <w:rsid w:val="00D350F8"/>
    <w:rsid w:val="00D37D07"/>
    <w:rsid w:val="00D4057D"/>
    <w:rsid w:val="00D41455"/>
    <w:rsid w:val="00D4178F"/>
    <w:rsid w:val="00D419C5"/>
    <w:rsid w:val="00D422F4"/>
    <w:rsid w:val="00D42745"/>
    <w:rsid w:val="00D42CC4"/>
    <w:rsid w:val="00D442AD"/>
    <w:rsid w:val="00D44D06"/>
    <w:rsid w:val="00D45D0A"/>
    <w:rsid w:val="00D47578"/>
    <w:rsid w:val="00D513D0"/>
    <w:rsid w:val="00D5162E"/>
    <w:rsid w:val="00D5344B"/>
    <w:rsid w:val="00D55BEB"/>
    <w:rsid w:val="00D55CF7"/>
    <w:rsid w:val="00D5775A"/>
    <w:rsid w:val="00D579C9"/>
    <w:rsid w:val="00D608D5"/>
    <w:rsid w:val="00D616BD"/>
    <w:rsid w:val="00D62214"/>
    <w:rsid w:val="00D67C2F"/>
    <w:rsid w:val="00D730A0"/>
    <w:rsid w:val="00D7325F"/>
    <w:rsid w:val="00D754F3"/>
    <w:rsid w:val="00D763EC"/>
    <w:rsid w:val="00D764AC"/>
    <w:rsid w:val="00D76C39"/>
    <w:rsid w:val="00D81AD8"/>
    <w:rsid w:val="00D81C49"/>
    <w:rsid w:val="00D82F1C"/>
    <w:rsid w:val="00D85D51"/>
    <w:rsid w:val="00D86853"/>
    <w:rsid w:val="00D900BA"/>
    <w:rsid w:val="00D91A7E"/>
    <w:rsid w:val="00D92023"/>
    <w:rsid w:val="00D92A1C"/>
    <w:rsid w:val="00D93B63"/>
    <w:rsid w:val="00D944FB"/>
    <w:rsid w:val="00D94887"/>
    <w:rsid w:val="00D94A26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AF6"/>
    <w:rsid w:val="00DA614D"/>
    <w:rsid w:val="00DA6AF8"/>
    <w:rsid w:val="00DA7DD9"/>
    <w:rsid w:val="00DB07C3"/>
    <w:rsid w:val="00DB13E9"/>
    <w:rsid w:val="00DB16CC"/>
    <w:rsid w:val="00DB1B16"/>
    <w:rsid w:val="00DB493B"/>
    <w:rsid w:val="00DB5019"/>
    <w:rsid w:val="00DB5DD5"/>
    <w:rsid w:val="00DC3F60"/>
    <w:rsid w:val="00DC5670"/>
    <w:rsid w:val="00DC6093"/>
    <w:rsid w:val="00DC674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41E7"/>
    <w:rsid w:val="00DE4408"/>
    <w:rsid w:val="00DE696C"/>
    <w:rsid w:val="00DE698D"/>
    <w:rsid w:val="00DE6D12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EF2"/>
    <w:rsid w:val="00E02950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621"/>
    <w:rsid w:val="00E14C5E"/>
    <w:rsid w:val="00E1546C"/>
    <w:rsid w:val="00E159E5"/>
    <w:rsid w:val="00E15E48"/>
    <w:rsid w:val="00E1607E"/>
    <w:rsid w:val="00E21993"/>
    <w:rsid w:val="00E21FED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3072"/>
    <w:rsid w:val="00E634E0"/>
    <w:rsid w:val="00E63881"/>
    <w:rsid w:val="00E644C1"/>
    <w:rsid w:val="00E64563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5D4"/>
    <w:rsid w:val="00ED1D79"/>
    <w:rsid w:val="00ED2561"/>
    <w:rsid w:val="00ED2B0A"/>
    <w:rsid w:val="00ED3E7E"/>
    <w:rsid w:val="00ED463A"/>
    <w:rsid w:val="00ED5252"/>
    <w:rsid w:val="00ED57E0"/>
    <w:rsid w:val="00ED5896"/>
    <w:rsid w:val="00ED623A"/>
    <w:rsid w:val="00ED69F6"/>
    <w:rsid w:val="00ED7CF9"/>
    <w:rsid w:val="00EE0739"/>
    <w:rsid w:val="00EE1793"/>
    <w:rsid w:val="00EE1868"/>
    <w:rsid w:val="00EE1A6C"/>
    <w:rsid w:val="00EE2E65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076F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E99"/>
    <w:rsid w:val="00F125EF"/>
    <w:rsid w:val="00F14424"/>
    <w:rsid w:val="00F164FE"/>
    <w:rsid w:val="00F169C5"/>
    <w:rsid w:val="00F1759F"/>
    <w:rsid w:val="00F17860"/>
    <w:rsid w:val="00F201DA"/>
    <w:rsid w:val="00F22024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89F"/>
    <w:rsid w:val="00F3591D"/>
    <w:rsid w:val="00F35935"/>
    <w:rsid w:val="00F3771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6EE9"/>
    <w:rsid w:val="00F8137F"/>
    <w:rsid w:val="00F81601"/>
    <w:rsid w:val="00F817F7"/>
    <w:rsid w:val="00F82A0E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5E0"/>
    <w:rsid w:val="00F95B6F"/>
    <w:rsid w:val="00F95F06"/>
    <w:rsid w:val="00F965A7"/>
    <w:rsid w:val="00F96CFE"/>
    <w:rsid w:val="00FA133E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4339"/>
    <w:rsid w:val="00FC43D5"/>
    <w:rsid w:val="00FC4690"/>
    <w:rsid w:val="00FC46A5"/>
    <w:rsid w:val="00FC4EEE"/>
    <w:rsid w:val="00FC5992"/>
    <w:rsid w:val="00FC603E"/>
    <w:rsid w:val="00FD007E"/>
    <w:rsid w:val="00FD18B4"/>
    <w:rsid w:val="00FD1B27"/>
    <w:rsid w:val="00FD2244"/>
    <w:rsid w:val="00FD25B0"/>
    <w:rsid w:val="00FD271D"/>
    <w:rsid w:val="00FD446F"/>
    <w:rsid w:val="00FD4FC4"/>
    <w:rsid w:val="00FD515D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3C1C"/>
    <w:rsid w:val="00FE47D3"/>
    <w:rsid w:val="00FE5F28"/>
    <w:rsid w:val="00FE6617"/>
    <w:rsid w:val="00FE76A9"/>
    <w:rsid w:val="00FE7706"/>
    <w:rsid w:val="00FE770F"/>
    <w:rsid w:val="00FF1875"/>
    <w:rsid w:val="00FF18CD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508228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semiHidden="0" w:uiPriority="67" w:unhideWhenUsed="0"/>
    <w:lsdException w:name="No Spacing" w:semiHidden="0" w:uiPriority="68" w:unhideWhenUsed="0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semiHidden="0" w:uiPriority="67" w:unhideWhenUsed="0"/>
    <w:lsdException w:name="No Spacing" w:semiHidden="0" w:uiPriority="68" w:unhideWhenUsed="0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stylesWithEffects" Target="stylesWithEffects.xml"/><Relationship Id="rId13" Type="http://schemas.openxmlformats.org/officeDocument/2006/relationships/hyperlink" Target="http://www.torgi.gov.ru/" TargetMode="External"/><Relationship Id="rId18" Type="http://schemas.openxmlformats.org/officeDocument/2006/relationships/image" Target="media/image1.jpeg"/><Relationship Id="rId26" Type="http://schemas.openxmlformats.org/officeDocument/2006/relationships/image" Target="media/image9.jpeg"/><Relationship Id="rId39" Type="http://schemas.openxmlformats.org/officeDocument/2006/relationships/image" Target="media/image22.jpeg"/><Relationship Id="rId3" Type="http://schemas.openxmlformats.org/officeDocument/2006/relationships/customXml" Target="../customXml/item3.xml"/><Relationship Id="rId21" Type="http://schemas.openxmlformats.org/officeDocument/2006/relationships/image" Target="media/image4.png"/><Relationship Id="rId34" Type="http://schemas.openxmlformats.org/officeDocument/2006/relationships/image" Target="media/image17.jpeg"/><Relationship Id="rId42" Type="http://schemas.openxmlformats.org/officeDocument/2006/relationships/theme" Target="theme/theme1.xml"/><Relationship Id="rId7" Type="http://schemas.openxmlformats.org/officeDocument/2006/relationships/styles" Target="styles.xml"/><Relationship Id="rId12" Type="http://schemas.openxmlformats.org/officeDocument/2006/relationships/endnotes" Target="endnotes.xml"/><Relationship Id="rId17" Type="http://schemas.openxmlformats.org/officeDocument/2006/relationships/hyperlink" Target="http://www.torgi.gov.ru" TargetMode="External"/><Relationship Id="rId25" Type="http://schemas.openxmlformats.org/officeDocument/2006/relationships/image" Target="media/image8.jpeg"/><Relationship Id="rId33" Type="http://schemas.openxmlformats.org/officeDocument/2006/relationships/image" Target="media/image16.jpeg"/><Relationship Id="rId38" Type="http://schemas.openxmlformats.org/officeDocument/2006/relationships/image" Target="media/image21.jpeg"/><Relationship Id="rId2" Type="http://schemas.openxmlformats.org/officeDocument/2006/relationships/customXml" Target="../customXml/item2.xml"/><Relationship Id="rId16" Type="http://schemas.openxmlformats.org/officeDocument/2006/relationships/hyperlink" Target="mailto:torgi@rctmo.ru" TargetMode="External"/><Relationship Id="rId20" Type="http://schemas.openxmlformats.org/officeDocument/2006/relationships/image" Target="media/image3.jpeg"/><Relationship Id="rId29" Type="http://schemas.openxmlformats.org/officeDocument/2006/relationships/image" Target="media/image12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footnotes" Target="footnotes.xml"/><Relationship Id="rId24" Type="http://schemas.openxmlformats.org/officeDocument/2006/relationships/image" Target="media/image7.jpeg"/><Relationship Id="rId32" Type="http://schemas.openxmlformats.org/officeDocument/2006/relationships/image" Target="media/image15.jpeg"/><Relationship Id="rId37" Type="http://schemas.openxmlformats.org/officeDocument/2006/relationships/image" Target="media/image20.jpeg"/><Relationship Id="rId40" Type="http://schemas.openxmlformats.org/officeDocument/2006/relationships/footer" Target="footer1.xml"/><Relationship Id="rId5" Type="http://schemas.openxmlformats.org/officeDocument/2006/relationships/customXml" Target="../customXml/item5.xml"/><Relationship Id="rId15" Type="http://schemas.openxmlformats.org/officeDocument/2006/relationships/hyperlink" Target="http://www.torgi.mosreg.ru" TargetMode="External"/><Relationship Id="rId23" Type="http://schemas.openxmlformats.org/officeDocument/2006/relationships/image" Target="media/image6.jpeg"/><Relationship Id="rId28" Type="http://schemas.openxmlformats.org/officeDocument/2006/relationships/image" Target="media/image11.jpeg"/><Relationship Id="rId36" Type="http://schemas.openxmlformats.org/officeDocument/2006/relationships/image" Target="media/image19.jpeg"/><Relationship Id="rId10" Type="http://schemas.openxmlformats.org/officeDocument/2006/relationships/webSettings" Target="webSettings.xml"/><Relationship Id="rId19" Type="http://schemas.openxmlformats.org/officeDocument/2006/relationships/image" Target="media/image2.jpeg"/><Relationship Id="rId31" Type="http://schemas.openxmlformats.org/officeDocument/2006/relationships/image" Target="media/image14.jpeg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4" Type="http://schemas.openxmlformats.org/officeDocument/2006/relationships/hyperlink" Target="http://www.torgi.gov.ru" TargetMode="External"/><Relationship Id="rId22" Type="http://schemas.openxmlformats.org/officeDocument/2006/relationships/image" Target="media/image5.png"/><Relationship Id="rId27" Type="http://schemas.openxmlformats.org/officeDocument/2006/relationships/image" Target="media/image10.jpeg"/><Relationship Id="rId30" Type="http://schemas.openxmlformats.org/officeDocument/2006/relationships/image" Target="media/image13.jpeg"/><Relationship Id="rId35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9D4FCB9-8F74-4374-9811-D0DD914D7223}">
  <ds:schemaRefs>
    <ds:schemaRef ds:uri="http://schemas.microsoft.com/office/2006/metadata/properties"/>
    <ds:schemaRef ds:uri="http://schemas.microsoft.com/office/infopath/2007/PartnerControls"/>
    <ds:schemaRef ds:uri="2858128C-45C9-415E-878D-C7420B7522F9"/>
  </ds:schemaRefs>
</ds:datastoreItem>
</file>

<file path=customXml/itemProps4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0C9C592E-1748-4A0D-85E9-2F4DD902FA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7994</Words>
  <Characters>45570</Characters>
  <Application>Microsoft Office Word</Application>
  <DocSecurity>8</DocSecurity>
  <Lines>379</Lines>
  <Paragraphs>106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53458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Боровкова Н.С.(КУИ)</cp:lastModifiedBy>
  <cp:revision>2</cp:revision>
  <cp:lastPrinted>2018-10-29T09:54:00Z</cp:lastPrinted>
  <dcterms:created xsi:type="dcterms:W3CDTF">2018-10-31T14:09:00Z</dcterms:created>
  <dcterms:modified xsi:type="dcterms:W3CDTF">2018-10-31T14:09:00Z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